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endnotes.xml" ContentType="application/vnd.openxmlformats-officedocument.wordprocessingml.endnotes+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customXml/itemProps1.xml" ContentType="application/vnd.openxmlformats-officedocument.customXmlProperties+xml"/>
  <Override PartName="/word/document.xml" ContentType="application/vnd.openxmlformats-officedocument.wordprocessingml.document.main+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ustom.xml" ContentType="application/vnd.openxmlformats-officedocument.custom-properti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ackground w:color="FFFFFF"/>
  <w:body>
    <w:p w:rsidR="008309EB" w:rsidRDefault="008309EB" w:rsidP="00E57358">
      <w:pPr>
        <w:widowControl/>
        <w:spacing w:line="480" w:lineRule="exact"/>
        <w:jc w:val="center"/>
        <w:rPr>
          <w:rStyle w:val="apple-style-span"/>
          <w:rFonts w:asciiTheme="minorHAnsi" w:eastAsiaTheme="minorEastAsia" w:hAnsiTheme="minorHAnsi" w:cstheme="minorBidi"/>
          <w:color w:val="auto"/>
          <w:sz w:val="24"/>
          <w:szCs w:val="24"/>
          <w:lang w:eastAsia="en-US"/>
        </w:rPr>
      </w:pPr>
      <w:bookmarkStart w:id="0" w:name="OLE_LINK17"/>
      <w:bookmarkStart w:id="1" w:name="OLE_LINK21"/>
    </w:p>
    <w:p w:rsidR="00D21C6B" w:rsidRPr="00FC41A5" w:rsidRDefault="00454BEF" w:rsidP="00E57358">
      <w:pPr>
        <w:widowControl/>
        <w:spacing w:line="480" w:lineRule="exact"/>
        <w:jc w:val="center"/>
        <w:rPr>
          <w:rStyle w:val="apple-style-span"/>
        </w:rPr>
      </w:pPr>
      <w:r w:rsidRPr="00454BEF">
        <w:rPr>
          <w:rStyle w:val="apple-style-span"/>
          <w:rFonts w:eastAsia="华文细黑"/>
          <w:b/>
          <w:noProof/>
          <w:color w:val="auto"/>
          <w:sz w:val="40"/>
          <w:szCs w:val="24"/>
          <w:shd w:val="clear" w:color="auto" w:fill="FFFFFF"/>
          <w:lang w:eastAsia="en-US"/>
        </w:rPr>
        <w:drawing>
          <wp:anchor distT="0" distB="0" distL="114300" distR="114300" simplePos="0" relativeHeight="251694080" behindDoc="0" locked="0" layoutInCell="1" allowOverlap="1">
            <wp:simplePos x="0" y="0"/>
            <wp:positionH relativeFrom="column">
              <wp:posOffset>768985</wp:posOffset>
            </wp:positionH>
            <wp:positionV relativeFrom="paragraph">
              <wp:posOffset>457200</wp:posOffset>
            </wp:positionV>
            <wp:extent cx="5283200" cy="7463155"/>
            <wp:effectExtent l="50800" t="25400" r="25400" b="444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 Story Cover.jpg"/>
                    <pic:cNvPicPr/>
                  </pic:nvPicPr>
                  <pic:blipFill>
                    <a:blip r:embed="rId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tretch>
                      <a:fillRect/>
                    </a:stretch>
                  </pic:blipFill>
                  <pic:spPr>
                    <a:xfrm>
                      <a:off x="0" y="0"/>
                      <a:ext cx="5283200" cy="7463155"/>
                    </a:xfrm>
                    <a:prstGeom prst="rect">
                      <a:avLst/>
                    </a:prstGeom>
                    <a:ln>
                      <a:solidFill>
                        <a:srgbClr val="00B0F0"/>
                      </a:solidFill>
                    </a:ln>
                  </pic:spPr>
                </pic:pic>
              </a:graphicData>
            </a:graphic>
          </wp:anchor>
        </w:drawing>
      </w:r>
      <w:r w:rsidR="005541A5" w:rsidRPr="00FC41A5">
        <w:rPr>
          <w:rStyle w:val="apple-style-span"/>
          <w:rFonts w:eastAsia="华文细黑"/>
          <w:b/>
          <w:color w:val="auto"/>
          <w:sz w:val="40"/>
          <w:szCs w:val="24"/>
          <w:shd w:val="clear" w:color="auto" w:fill="FFFFFF"/>
        </w:rPr>
        <w:br w:type="page"/>
      </w:r>
      <w:r w:rsidR="005541A5" w:rsidRPr="00FC41A5">
        <w:rPr>
          <w:rStyle w:val="apple-style-span"/>
          <w:rFonts w:eastAsia="华文细黑"/>
          <w:b/>
          <w:color w:val="auto"/>
          <w:sz w:val="40"/>
          <w:szCs w:val="24"/>
          <w:shd w:val="clear" w:color="auto" w:fill="FFFFFF"/>
        </w:rPr>
        <w:t>致谢</w:t>
      </w:r>
    </w:p>
    <w:p w:rsidR="00737DB9" w:rsidRPr="00FC41A5" w:rsidRDefault="00646F92" w:rsidP="00E57358">
      <w:pPr>
        <w:spacing w:line="480" w:lineRule="exact"/>
        <w:ind w:rightChars="197" w:right="394" w:firstLine="480"/>
      </w:pPr>
      <w:r w:rsidRPr="00646F92">
        <w:rPr>
          <w:rFonts w:eastAsia="Adobe Song Std L"/>
          <w:noProof/>
          <w:sz w:val="24"/>
          <w:szCs w:val="24"/>
        </w:rPr>
        <w:pict>
          <v:shapetype id="_x0000_t202" coordsize="21600,21600" o:spt="202" path="m0,0l0,21600,21600,21600,21600,0xe">
            <v:stroke joinstyle="miter"/>
            <v:path gradientshapeok="t" o:connecttype="rect"/>
          </v:shapetype>
          <v:shape id="Text Box 26" o:spid="_x0000_s1026" type="#_x0000_t202" style="position:absolute;left:0;text-align:left;margin-left:73.3pt;margin-top:5.05pt;width:385.5pt;height:43.75pt;z-index:251668480;visibility:visible;mso-wrap-style:square;mso-width-percent:0;mso-wrap-distance-left:9.05pt;mso-wrap-distance-top:0;mso-wrap-distance-right:9.05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" stroked="f">
            <v:textbox style="mso-next-textbox:#Text Box 26" inset="0,0,0,0">
              <w:txbxContent>
                <w:p w:rsidR="00527A92" w:rsidRPr="00737DB9" w:rsidRDefault="00527A92" w:rsidP="00737DB9">
                  <w:pPr>
                    <w:autoSpaceDE w:val="0"/>
                    <w:spacing w:line="400" w:lineRule="exact"/>
                    <w:jc w:val="center"/>
                    <w:rPr>
                      <w:rFonts w:ascii="SimSun" w:hAnsi="SimSun"/>
                      <w:b/>
                      <w:bCs/>
                      <w:color w:val="auto"/>
                    </w:rPr>
                  </w:pPr>
                  <w:r w:rsidRPr="00737DB9">
                    <w:rPr>
                      <w:rFonts w:ascii="SimSun" w:hAnsi="SimSun"/>
                      <w:b/>
                      <w:bCs/>
                      <w:color w:val="auto"/>
                      <w:sz w:val="28"/>
                      <w:szCs w:val="28"/>
                    </w:rPr>
                    <w:t xml:space="preserve">加拿大和谐基金会  </w:t>
                  </w:r>
                  <w:r w:rsidRPr="00737DB9">
                    <w:rPr>
                      <w:rFonts w:ascii="SimSun" w:hAnsi="SimSun"/>
                      <w:b/>
                      <w:bCs/>
                      <w:color w:val="auto"/>
                    </w:rPr>
                    <w:t>诚谢以下</w:t>
                  </w:r>
                </w:p>
                <w:p w:rsidR="00527A92" w:rsidRPr="00737DB9" w:rsidRDefault="00527A92" w:rsidP="00737DB9">
                  <w:pPr>
                    <w:autoSpaceDE w:val="0"/>
                    <w:spacing w:line="400" w:lineRule="exact"/>
                    <w:jc w:val="center"/>
                    <w:rPr>
                      <w:rFonts w:ascii="SimSun" w:hAnsi="SimSun"/>
                      <w:b/>
                      <w:bCs/>
                      <w:color w:val="auto"/>
                    </w:rPr>
                  </w:pPr>
                  <w:r w:rsidRPr="00737DB9">
                    <w:rPr>
                      <w:rFonts w:ascii="SimSun" w:hAnsi="SimSun"/>
                      <w:b/>
                      <w:bCs/>
                      <w:color w:val="auto"/>
                    </w:rPr>
                    <w:t>“中国可持续社区发展领导力及合作项目”合作伙伴</w:t>
                  </w:r>
                </w:p>
                <w:p w:rsidR="00527A92" w:rsidRDefault="00527A92" w:rsidP="00737DB9">
                  <w:pPr>
                    <w:autoSpaceDE w:val="0"/>
                    <w:spacing w:line="400" w:lineRule="exact"/>
                    <w:jc w:val="center"/>
                    <w:rPr>
                      <w:rFonts w:ascii="SimSun" w:hAnsi="SimSun"/>
                      <w:b/>
                      <w:bCs/>
                      <w:color w:val="auto"/>
                      <w:sz w:val="28"/>
                      <w:szCs w:val="28"/>
                    </w:rPr>
                  </w:pPr>
                </w:p>
                <w:p w:rsidR="00527A92" w:rsidRPr="00737DB9" w:rsidRDefault="00527A92" w:rsidP="00737DB9">
                  <w:pPr>
                    <w:autoSpaceDE w:val="0"/>
                    <w:spacing w:line="400" w:lineRule="exact"/>
                    <w:ind w:left="1276"/>
                    <w:jc w:val="center"/>
                    <w:rPr>
                      <w:rFonts w:ascii="SimSun" w:hAnsi="SimSun" w:cs="SimSun"/>
                      <w:b/>
                      <w:bCs/>
                      <w:color w:val="auto"/>
                      <w:sz w:val="28"/>
                      <w:szCs w:val="28"/>
                    </w:rPr>
                  </w:pPr>
                </w:p>
                <w:p w:rsidR="00527A92" w:rsidRPr="00737DB9" w:rsidRDefault="00527A92" w:rsidP="00737DB9">
                  <w:pPr>
                    <w:autoSpaceDE w:val="0"/>
                    <w:spacing w:line="400" w:lineRule="exact"/>
                    <w:jc w:val="center"/>
                    <w:rPr>
                      <w:rFonts w:ascii="SimSun" w:hAnsi="SimSun"/>
                      <w:b/>
                      <w:color w:val="auto"/>
                    </w:rPr>
                  </w:pPr>
                  <w:r w:rsidRPr="00737DB9">
                    <w:rPr>
                      <w:rFonts w:ascii="SimSun" w:hAnsi="SimSun"/>
                      <w:b/>
                      <w:color w:val="auto"/>
                    </w:rPr>
                    <w:t>真诚感谢以下赞助机构及个人</w:t>
                  </w:r>
                </w:p>
                <w:p w:rsidR="00527A92" w:rsidRDefault="00527A92" w:rsidP="00737DB9">
                  <w:pPr>
                    <w:autoSpaceDE w:val="0"/>
                    <w:spacing w:line="400" w:lineRule="exact"/>
                    <w:ind w:left="1276"/>
                    <w:rPr>
                      <w:rFonts w:ascii="Trebuchet MS" w:hAnsi="Trebuchet MS"/>
                      <w:b/>
                      <w:bCs/>
                      <w:sz w:val="28"/>
                      <w:szCs w:val="28"/>
                    </w:rPr>
                  </w:pPr>
                </w:p>
              </w:txbxContent>
            </v:textbox>
          </v:shape>
        </w:pict>
      </w:r>
    </w:p>
    <w:p w:rsidR="00737DB9" w:rsidRPr="00FC41A5" w:rsidRDefault="00737DB9" w:rsidP="00E57358">
      <w:pPr>
        <w:spacing w:line="480" w:lineRule="exact"/>
        <w:ind w:firstLine="480"/>
        <w:rPr>
          <w:b/>
          <w:sz w:val="28"/>
          <w:szCs w:val="28"/>
        </w:rPr>
      </w:pPr>
    </w:p>
    <w:p w:rsidR="00D21C6B" w:rsidRPr="00FC41A5" w:rsidRDefault="00D21C6B" w:rsidP="00E57358">
      <w:pPr>
        <w:widowControl/>
        <w:spacing w:line="480" w:lineRule="exact"/>
        <w:jc w:val="center"/>
        <w:rPr>
          <w:rStyle w:val="apple-style-span"/>
        </w:rPr>
      </w:pPr>
    </w:p>
    <w:p w:rsidR="00D21C6B" w:rsidRPr="00FC41A5" w:rsidRDefault="00646F92" w:rsidP="00E57358">
      <w:pPr>
        <w:widowControl/>
        <w:spacing w:line="480" w:lineRule="exact"/>
        <w:ind w:firstLineChars="1700" w:firstLine="3400"/>
        <w:jc w:val="left"/>
        <w:rPr>
          <w:rStyle w:val="apple-style-span"/>
        </w:rPr>
      </w:pPr>
      <w:r>
        <w:rPr>
          <w:noProof/>
        </w:rPr>
        <w:pict>
          <v:shape id="文本框 2" o:spid="_x0000_s1027" type="#_x0000_t202" style="position:absolute;left:0;text-align:left;margin-left:277.75pt;margin-top:17.9pt;width:162.6pt;height:30.3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" strokecolor="white [3212]">
            <v:textbox style="mso-next-textbox:#文本框 2">
              <w:txbxContent>
                <w:p w:rsidR="00527A92" w:rsidRPr="006E752D" w:rsidRDefault="00527A92">
                  <w:pPr>
                    <w:rPr>
                      <w:sz w:val="21"/>
                      <w:szCs w:val="21"/>
                    </w:rPr>
                  </w:pPr>
                  <w:r w:rsidRPr="006E752D">
                    <w:rPr>
                      <w:rFonts w:ascii="SimSun" w:hAnsi="SimSun"/>
                      <w:b/>
                      <w:bCs/>
                      <w:color w:val="auto"/>
                      <w:sz w:val="21"/>
                      <w:szCs w:val="21"/>
                    </w:rPr>
                    <w:t>社区参与行动服务中心</w:t>
                  </w:r>
                </w:p>
              </w:txbxContent>
            </v:textbox>
          </v:shape>
        </w:pict>
      </w:r>
      <w:r w:rsidR="00101BD6" w:rsidRPr="00FC41A5">
        <w:rPr>
          <w:noProof/>
          <w:color w:val="auto"/>
          <w:lang w:eastAsia="en-US"/>
        </w:rPr>
        <w:drawing>
          <wp:inline distT="0" distB="0" distL="0" distR="0">
            <wp:extent cx="1123950" cy="666750"/>
            <wp:effectExtent l="0" t="0" r="0" b="0"/>
            <wp:docPr id="51" name="图片 51" descr="E:\Documents\HF INFO\Logos\S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ocuments\HF INFO\Logos\SSCA.jpg"/>
                    <pic:cNvPicPr>
                      <a:picLocks noChangeAspect="1" noChangeArrowheads="1"/>
                    </pic:cNvPicPr>
                  </pic:nvPicPr>
                  <pic:blipFill>
                    <a:blip r:embed="rId9"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0" cy="666750"/>
                    </a:xfrm>
                    <a:prstGeom prst="rect">
                      <a:avLst/>
                    </a:prstGeom>
                    <a:noFill/>
                    <a:ln>
                      <a:noFill/>
                    </a:ln>
                  </pic:spPr>
                </pic:pic>
              </a:graphicData>
            </a:graphic>
          </wp:inline>
        </w:drawing>
      </w:r>
    </w:p>
    <w:p w:rsidR="000D10CD" w:rsidRPr="00FC41A5" w:rsidRDefault="000D10CD" w:rsidP="00E57358">
      <w:pPr>
        <w:widowControl/>
        <w:spacing w:line="480" w:lineRule="exact"/>
        <w:jc w:val="center"/>
        <w:rPr>
          <w:rStyle w:val="apple-style-span"/>
        </w:rPr>
      </w:pPr>
    </w:p>
    <w:p w:rsidR="0096792A" w:rsidRPr="00FC41A5" w:rsidRDefault="00646F92" w:rsidP="00E57358">
      <w:pPr>
        <w:widowControl/>
        <w:spacing w:line="480" w:lineRule="exact"/>
        <w:jc w:val="center"/>
        <w:rPr>
          <w:rStyle w:val="apple-style-span"/>
        </w:rPr>
      </w:pPr>
      <w:r>
        <w:rPr>
          <w:noProof/>
          <w:lang w:eastAsia="en-US"/>
        </w:rPr>
        <w:pict>
          <v:group id="_x0000_s1184" style="position:absolute;left:0;text-align:left;margin-left:61.05pt;margin-top:10.25pt;width:391pt;height:418.3pt;z-index:251689984" coordorigin="1930,4659" coordsize="7820,8366" wrapcoords="8167 1432 7545 1664 7296 1858 7130 2787 7213 3096 7379 3290 7379 3716 8374 3870 10779 3909 1907 4296 1907 5225 10779 5767 10779 8245 4394 8438 4062 8438 4145 10141 10779 10722 10779 13200 9535 13354 9369 13393 9369 13819 787 13858 -41 13896 -41 14787 82 15019 290 15058 290 15329 10779 15677 10779 18193 3897 18774 3897 21212 18324 21251 18697 21445 18739 21445 20148 21445 20190 21445 20770 21251 20853 21212 20936 20903 20936 19354 20604 18929 5928 18774 10779 18154 10779 15677 20397 15638 21600 15445 21600 14206 19692 13819 19692 13587 10779 13200 10779 10722 15795 10683 19568 10451 19568 8632 10779 8245 10779 5767 16044 5225 16044 5148 20314 4567 20314 4335 10779 3909 13515 3870 16168 3600 16293 2477 14966 2051 14925 1780 14676 1432 8167 1432">
            <v:shape id="Text Box 49" o:spid="_x0000_s1031" type="#_x0000_t202" style="position:absolute;left:5486;top:10651;width:1474;height:827;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AHrwIAAL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" filled="f" stroked="f">
              <v:stroke joinstyle="round"/>
              <v:textbox style="mso-next-textbox:#Text Box 49">
                <w:txbxContent>
                  <w:p w:rsidR="00527A92" w:rsidRDefault="00527A92" w:rsidP="00737DB9">
                    <w:pPr>
                      <w:rPr>
                        <w:rFonts w:ascii="Trebuchet MS" w:hAnsi="Trebuchet MS" w:cs="Times New Roman"/>
                        <w:b/>
                        <w:color w:val="006600"/>
                      </w:rPr>
                    </w:pPr>
                  </w:p>
                  <w:p w:rsidR="00527A92" w:rsidRDefault="00527A92" w:rsidP="00737DB9">
                    <w:pPr>
                      <w:rPr>
                        <w:rFonts w:ascii="Trebuchet MS" w:hAnsi="Trebuchet MS" w:cs="Times New Roman"/>
                        <w:b/>
                        <w:color w:val="006600"/>
                      </w:rPr>
                    </w:pPr>
                    <w:r>
                      <w:rPr>
                        <w:rFonts w:ascii="Trebuchet MS" w:hAnsi="Trebuchet MS" w:cs="Times New Roman"/>
                        <w:b/>
                        <w:color w:val="006600"/>
                      </w:rPr>
                      <w:t>友好伙伴</w:t>
                    </w:r>
                    <w:r>
                      <w:rPr>
                        <w:rFonts w:ascii="Trebuchet MS" w:hAnsi="Trebuchet MS" w:cs="Times New Roman"/>
                        <w:b/>
                        <w:color w:val="006600"/>
                      </w:rPr>
                      <w:t xml:space="preserve"> </w:t>
                    </w:r>
                  </w:p>
                </w:txbxContent>
              </v:textbox>
            </v:shape>
            <v:group id="_x0000_s1176" style="position:absolute;left:1930;top:4659;width:7820;height:8366" coordorigin="1930,4971" coordsize="7820,8366" wrapcoords="8167 1432 7545 1664 7296 1858 7130 2787 7213 3096 7379 3290 7379 3716 8374 3870 10779 3909 1907 4296 1907 5225 10779 5767 10779 8245 4394 8438 4062 8438 4145 10141 10779 10722 10779 13200 16210 13819 787 13858 -41 13896 -41 14787 82 15019 290 15058 290 15329 10779 15677 10779 18193 3897 18774 3897 21212 18324 21251 18697 21445 18739 21445 20148 21445 20190 21445 20770 21251 20853 21212 20936 20903 20936 19354 20604 18929 5928 18774 10779 18154 10779 15677 20397 15638 21600 15445 21600 14206 19692 13819 19692 13587 10779 13200 10779 10722 15795 10683 19568 10451 19568 8632 10779 8245 10779 5767 16044 5225 16044 5148 20314 4567 20314 4335 10779 3909 13515 3870 16168 3600 16293 2477 14966 2051 14925 1780 14676 1432 8167 14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6" o:spid="_x0000_s1168" type="#_x0000_t75" style="position:absolute;left:4350;top:5415;width:1853;height:1152;visibility:visible;mso-wrap-distance-left:9pt;mso-wrap-distance-top:0;mso-wrap-distance-right:9pt;mso-wrap-distance-bottom:.4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">
                <v:imagedata r:id="rId10" o:title=""/>
                <o:lock v:ext="edit" aspectratio="f"/>
              </v:shape>
              <v:shape id="图片 39" o:spid="_x0000_s1174" type="#_x0000_t75" style="position:absolute;left:3310;top:12219;width:4675;height:1018;visibility:visible;mso-wrap-distance-left:9pt;mso-wrap-distance-top:0;mso-wrap-distance-right:9pt;mso-wrap-distance-bottom:.12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">
                <v:imagedata r:id="rId11" o:title=""/>
                <o:lock v:ext="edit" aspectratio="f"/>
              </v:shape>
              <v:shape id="RBC%20logo" o:spid="_x0000_s1172" type="#_x0000_t75" style="position:absolute;left:7830;top:10251;width:1920;height:797;visibility:visible;mso-wrap-distance-left:9pt;mso-wrap-distance-top:0;mso-wrap-distance-right:9.18pt;mso-wrap-distance-bottom:.16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">
                <v:imagedata r:id="rId12" o:title=""/>
                <o:lock v:ext="edit" aspectratio="f"/>
              </v:shape>
              <v:shape id="Picture 10" o:spid="_x0000_s1170" type="#_x0000_t75" style="position:absolute;left:3430;top:8251;width:1968;height:653;visibility:visible;mso-wrap-distance-left:9pt;mso-wrap-distance-top:0;mso-wrap-distance-right:9.08pt;mso-wrap-distance-bottom:.36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">
                <v:imagedata r:id="rId13" o:title=""/>
                <o:lock v:ext="edit" aspectratio="f"/>
              </v:shape>
              <v:group id="_x0000_s1137" style="position:absolute;left:2596;top:6609;width:6679;height:442" coordorigin="2596,6263" coordsize="6679,442" wrapcoords="97 2234 97 18620 4756 18620 11649 18620 21551 17875 21600 16386 21600 2234 97 2234">
                <v:shape id="Picture 2" o:spid="_x0000_s1136" type="#_x0000_t75" style="position:absolute;left:7835;top:6315;width:1440;height:307;visibility:visible;mso-wrap-distance-left:9pt;mso-wrap-distance-top:0;mso-wrap-distance-right:9pt;mso-wrap-distance-bottom:.39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">
                  <v:imagedata r:id="rId14" o:title=""/>
                  <o:lock v:ext="edit" aspectratio="f"/>
                </v:shape>
                <v:shape id="Picture 3" o:spid="_x0000_s1135" type="#_x0000_t75" style="position:absolute;left:2596;top:6263;width:5174;height:442;visibility:visible;mso-wrap-distance-left:9pt;mso-wrap-distance-top:0;mso-wrap-distance-right:9pt;mso-wrap-distance-bottom:.07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">
                  <v:imagedata r:id="rId15" o:title=""/>
                  <o:lock v:ext="edit" aspectratio="f"/>
                </v:shape>
              </v:group>
              <v:shape id="Picture 13" o:spid="_x0000_s1169" type="#_x0000_t75" style="position:absolute;left:6410;top:5515;width:1440;height:854;visibility:visible;mso-wrap-distance-left:9pt;mso-wrap-distance-top:0;mso-wrap-distance-right:9.13pt;mso-wrap-distance-bottom:.28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">
                <v:imagedata r:id="rId16" o:title=""/>
                <o:lock v:ext="edit" aspectratio="f"/>
              </v:shape>
              <v:shape id="Picture 14" o:spid="_x0000_s1171" type="#_x0000_t75" style="position:absolute;left:6190;top:8331;width:2803;height:691;visibility:visible;mso-wrap-distance-left:9pt;mso-wrap-distance-top:0;mso-wrap-distance-right:9.12pt;mso-wrap-distance-bottom:.44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">
                <v:imagedata r:id="rId17" o:title=""/>
                <o:lock v:ext="edit" aspectratio="f"/>
              </v:shape>
              <v:shape id="图片 51" o:spid="_x0000_s1175" type="#_x0000_t75" style="position:absolute;left:8470;top:12319;width:1066;height:1018;visibility:visible;mso-wrap-distance-left:9pt;mso-wrap-distance-top:0;mso-wrap-distance-right:9.2pt;mso-wrap-distance-bottom:.12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">
                <v:imagedata r:id="rId18" o:title=""/>
                <o:lock v:ext="edit" aspectratio="f"/>
              </v:shape>
              <v:shape id="图片 52" o:spid="_x0000_s1173" type="#_x0000_t75" style="position:absolute;left:1930;top:10351;width:2870;height:557;visibility:visible;mso-wrap-distance-left:9pt;mso-wrap-distance-top:0;mso-wrap-distance-right:9.11pt;mso-wrap-distance-bottom:.16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&#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">
                <v:imagedata r:id="rId19" o:title=""/>
                <o:lock v:ext="edit" aspectratio="f"/>
              </v:shape>
              <v:shape id="Text Box 46" o:spid="_x0000_s1028" type="#_x0000_t202" style="position:absolute;left:5523;top:4971;width:1979;height: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QswIAALY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" filled="f" stroked="f">
                <v:stroke joinstyle="round"/>
                <v:textbox style="mso-next-textbox:#Text Box 46">
                  <w:txbxContent>
                    <w:p w:rsidR="00527A92" w:rsidRDefault="00527A92" w:rsidP="00737DB9">
                      <w:pPr>
                        <w:rPr>
                          <w:rFonts w:ascii="Trebuchet MS" w:hAnsi="Trebuchet MS" w:cs="Times New Roman"/>
                          <w:b/>
                          <w:color w:val="006600"/>
                        </w:rPr>
                      </w:pPr>
                      <w:r>
                        <w:rPr>
                          <w:rFonts w:ascii="Trebuchet MS" w:hAnsi="Trebuchet MS" w:cs="Times New Roman"/>
                          <w:b/>
                          <w:color w:val="006600"/>
                        </w:rPr>
                        <w:t>赞助单位</w:t>
                      </w:r>
                    </w:p>
                  </w:txbxContent>
                </v:textbox>
              </v:shape>
              <v:shape id="Text Box 47" o:spid="_x0000_s1029" type="#_x0000_t202" style="position:absolute;left:5528;top:7571;width:1980;height: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35xsAIAAL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" filled="f" stroked="f">
                <v:stroke joinstyle="round"/>
                <v:textbox style="mso-next-textbox:#Text Box 47">
                  <w:txbxContent>
                    <w:p w:rsidR="00527A92" w:rsidRDefault="00527A92" w:rsidP="00737DB9">
                      <w:pPr>
                        <w:rPr>
                          <w:rFonts w:ascii="Trebuchet MS" w:hAnsi="Trebuchet MS" w:cs="Times New Roman"/>
                          <w:b/>
                          <w:color w:val="006600"/>
                        </w:rPr>
                      </w:pPr>
                      <w:r>
                        <w:rPr>
                          <w:rFonts w:ascii="Trebuchet MS" w:hAnsi="Trebuchet MS" w:cs="Times New Roman"/>
                          <w:b/>
                          <w:color w:val="006600"/>
                        </w:rPr>
                        <w:t>支持单位</w:t>
                      </w:r>
                    </w:p>
                  </w:txbxContent>
                </v:textbox>
              </v:shape>
              <v:shape id="Text Box 48" o:spid="_x0000_s1030" type="#_x0000_t202" style="position:absolute;left:5526;top:9372;width:2341;height: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" filled="f" stroked="f">
                <v:stroke joinstyle="round"/>
                <v:textbox style="mso-next-textbox:#Text Box 48">
                  <w:txbxContent>
                    <w:p w:rsidR="00527A92" w:rsidRDefault="00527A92" w:rsidP="00737DB9">
                      <w:pPr>
                        <w:rPr>
                          <w:rFonts w:ascii="Trebuchet MS" w:hAnsi="Trebuchet MS" w:cs="Times New Roman"/>
                          <w:b/>
                          <w:color w:val="006600"/>
                        </w:rPr>
                      </w:pPr>
                      <w:r>
                        <w:rPr>
                          <w:rFonts w:ascii="Trebuchet MS" w:hAnsi="Trebuchet MS" w:cs="Times New Roman"/>
                          <w:b/>
                          <w:color w:val="006600"/>
                        </w:rPr>
                        <w:t>捐助单位</w:t>
                      </w:r>
                    </w:p>
                  </w:txbxContent>
                </v:textbox>
              </v:shape>
              <v:shape id="Text Box 50" o:spid="_x0000_s1032" type="#_x0000_t202" style="position:absolute;left:3446;top:11451;width:6088;height: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" filled="f" stroked="f">
                <v:stroke joinstyle="round"/>
                <v:textbox style="mso-next-textbox:#Text Box 50">
                  <w:txbxContent>
                    <w:p w:rsidR="00527A92" w:rsidRDefault="00527A92" w:rsidP="00737DB9">
                      <w:pPr>
                        <w:jc w:val="center"/>
                        <w:rPr>
                          <w:rFonts w:ascii="Cambria" w:hAnsi="Cambria" w:cs="Times New Roman"/>
                          <w:b/>
                          <w:color w:val="800000"/>
                          <w:szCs w:val="21"/>
                        </w:rPr>
                      </w:pPr>
                    </w:p>
                    <w:p w:rsidR="00527A92" w:rsidRDefault="00527A92" w:rsidP="00737DB9">
                      <w:pPr>
                        <w:jc w:val="center"/>
                        <w:rPr>
                          <w:rFonts w:ascii="Cambria" w:hAnsi="Cambria" w:cs="Times New Roman"/>
                          <w:b/>
                          <w:color w:val="800000"/>
                          <w:szCs w:val="21"/>
                        </w:rPr>
                      </w:pPr>
                      <w:r>
                        <w:rPr>
                          <w:rFonts w:ascii="Cambria" w:hAnsi="Cambria" w:cs="Times New Roman"/>
                          <w:b/>
                          <w:color w:val="800000"/>
                          <w:szCs w:val="21"/>
                        </w:rPr>
                        <w:t>Robert and Birgit Bateman</w:t>
                      </w:r>
                    </w:p>
                  </w:txbxContent>
                </v:textbox>
              </v:shape>
            </v:group>
            <v:shape id="_x0000_s1183" type="#_x0000_t75" style="position:absolute;left:5350;top:9851;width:1690;height:778;visibility:visible;mso-wrap-distance-left:9pt;mso-wrap-distance-top:0;mso-wrap-distance-right:9pt;mso-wrap-distance-bottom:.12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">
              <v:imagedata r:id="rId20" o:title=""/>
              <o:lock v:ext="edit" aspectratio="f"/>
            </v:shape>
            <w10:wrap type="tight"/>
          </v:group>
        </w:pict>
      </w:r>
    </w:p>
    <w:p w:rsidR="0096792A" w:rsidRPr="00FC41A5" w:rsidRDefault="0096792A" w:rsidP="00E57358">
      <w:pPr>
        <w:widowControl/>
        <w:spacing w:line="480" w:lineRule="exact"/>
        <w:jc w:val="center"/>
        <w:rPr>
          <w:rStyle w:val="apple-style-span"/>
        </w:rPr>
      </w:pPr>
    </w:p>
    <w:p w:rsidR="0096792A" w:rsidRPr="00FC41A5" w:rsidRDefault="0096792A" w:rsidP="00E57358">
      <w:pPr>
        <w:widowControl/>
        <w:spacing w:line="480" w:lineRule="exact"/>
        <w:jc w:val="center"/>
        <w:rPr>
          <w:rStyle w:val="apple-style-span"/>
        </w:rPr>
      </w:pPr>
    </w:p>
    <w:p w:rsidR="00D21C6B" w:rsidRPr="00FC41A5" w:rsidRDefault="00D21C6B" w:rsidP="00E57358">
      <w:pPr>
        <w:widowControl/>
        <w:spacing w:line="480" w:lineRule="exact"/>
        <w:jc w:val="center"/>
        <w:rPr>
          <w:rStyle w:val="apple-style-span"/>
        </w:rPr>
      </w:pPr>
    </w:p>
    <w:p w:rsidR="000D10CD" w:rsidRPr="00FC41A5" w:rsidRDefault="000D10CD" w:rsidP="00E57358">
      <w:pPr>
        <w:widowControl/>
        <w:spacing w:line="480" w:lineRule="exact"/>
        <w:jc w:val="center"/>
        <w:rPr>
          <w:rStyle w:val="apple-style-span"/>
        </w:rPr>
      </w:pPr>
    </w:p>
    <w:p w:rsidR="006E752D" w:rsidRPr="00FC41A5" w:rsidRDefault="006E752D" w:rsidP="00E57358">
      <w:pPr>
        <w:widowControl/>
        <w:spacing w:line="480" w:lineRule="exact"/>
        <w:jc w:val="center"/>
        <w:rPr>
          <w:rStyle w:val="apple-style-span"/>
        </w:rPr>
      </w:pPr>
    </w:p>
    <w:p w:rsidR="006E752D" w:rsidRPr="00FC41A5" w:rsidRDefault="006E752D" w:rsidP="00E57358">
      <w:pPr>
        <w:widowControl/>
        <w:spacing w:line="480" w:lineRule="exact"/>
        <w:jc w:val="center"/>
        <w:rPr>
          <w:rStyle w:val="apple-style-span"/>
        </w:rPr>
      </w:pPr>
    </w:p>
    <w:p w:rsidR="000D10CD" w:rsidRPr="00FC41A5" w:rsidRDefault="000D10CD" w:rsidP="00E57358">
      <w:pPr>
        <w:widowControl/>
        <w:spacing w:line="480" w:lineRule="exact"/>
        <w:jc w:val="center"/>
        <w:rPr>
          <w:rStyle w:val="apple-style-span"/>
        </w:rPr>
      </w:pPr>
    </w:p>
    <w:p w:rsidR="006E752D" w:rsidRPr="00FC41A5" w:rsidRDefault="006E752D" w:rsidP="00E57358">
      <w:pPr>
        <w:widowControl/>
        <w:spacing w:line="480" w:lineRule="exact"/>
        <w:jc w:val="center"/>
        <w:rPr>
          <w:rStyle w:val="apple-style-span"/>
        </w:rPr>
      </w:pPr>
    </w:p>
    <w:p w:rsidR="00D21C6B" w:rsidRPr="00FC41A5" w:rsidRDefault="00D21C6B" w:rsidP="00E57358">
      <w:pPr>
        <w:widowControl/>
        <w:spacing w:line="480" w:lineRule="exact"/>
        <w:rPr>
          <w:rStyle w:val="apple-style-span"/>
        </w:rPr>
      </w:pPr>
    </w:p>
    <w:p w:rsidR="00A43F39" w:rsidRPr="00FC41A5" w:rsidRDefault="00A43F39" w:rsidP="00E57358">
      <w:pPr>
        <w:widowControl/>
        <w:spacing w:line="480" w:lineRule="exact"/>
        <w:rPr>
          <w:rStyle w:val="apple-style-span"/>
        </w:rPr>
      </w:pPr>
    </w:p>
    <w:p w:rsidR="00737DB9" w:rsidRPr="00FC41A5" w:rsidRDefault="00737DB9" w:rsidP="00E57358">
      <w:pPr>
        <w:widowControl/>
        <w:spacing w:line="480" w:lineRule="exact"/>
        <w:rPr>
          <w:rStyle w:val="apple-style-span"/>
        </w:rPr>
      </w:pPr>
    </w:p>
    <w:p w:rsidR="00737DB9" w:rsidRPr="00FC41A5" w:rsidRDefault="00737DB9" w:rsidP="00E57358">
      <w:pPr>
        <w:widowControl/>
        <w:spacing w:line="480" w:lineRule="exact"/>
        <w:rPr>
          <w:rStyle w:val="apple-style-span"/>
        </w:rPr>
      </w:pPr>
    </w:p>
    <w:p w:rsidR="00F34626" w:rsidRPr="00FC41A5" w:rsidRDefault="00F34626" w:rsidP="00E57358">
      <w:pPr>
        <w:spacing w:line="480" w:lineRule="exact"/>
        <w:jc w:val="center"/>
        <w:rPr>
          <w:b/>
          <w:bCs/>
          <w:sz w:val="44"/>
        </w:rPr>
      </w:pPr>
    </w:p>
    <w:p w:rsidR="00703034" w:rsidRDefault="00703034" w:rsidP="00E57358">
      <w:pPr>
        <w:widowControl/>
        <w:spacing w:line="480" w:lineRule="exact"/>
        <w:jc w:val="left"/>
        <w:rPr>
          <w:b/>
          <w:bCs/>
          <w:sz w:val="44"/>
        </w:rPr>
      </w:pPr>
      <w:r>
        <w:rPr>
          <w:b/>
          <w:bCs/>
          <w:sz w:val="44"/>
        </w:rPr>
        <w:br w:type="page"/>
      </w:r>
    </w:p>
    <w:p w:rsidR="00D21C6B" w:rsidRPr="00FC41A5" w:rsidRDefault="005541A5" w:rsidP="00E57358">
      <w:pPr>
        <w:spacing w:line="480" w:lineRule="exact"/>
        <w:jc w:val="center"/>
        <w:rPr>
          <w:b/>
          <w:bCs/>
          <w:sz w:val="44"/>
        </w:rPr>
      </w:pPr>
      <w:r w:rsidRPr="00FC41A5">
        <w:rPr>
          <w:b/>
          <w:bCs/>
          <w:sz w:val="44"/>
        </w:rPr>
        <w:t>目录</w:t>
      </w:r>
    </w:p>
    <w:p w:rsidR="00D21C6B" w:rsidRPr="00FC41A5" w:rsidRDefault="00D21C6B" w:rsidP="00E57358">
      <w:pPr>
        <w:spacing w:line="480" w:lineRule="exact"/>
        <w:jc w:val="center"/>
        <w:rPr>
          <w:b/>
          <w:bCs/>
          <w:sz w:val="44"/>
        </w:rPr>
      </w:pPr>
    </w:p>
    <w:p w:rsidR="00D21C6B" w:rsidRPr="00C368CD" w:rsidRDefault="00646F92" w:rsidP="00EE0B56">
      <w:pPr>
        <w:pStyle w:val="TOC1"/>
        <w:tabs>
          <w:tab w:val="right" w:leader="dot" w:pos="10915"/>
        </w:tabs>
        <w:spacing w:line="480" w:lineRule="auto"/>
        <w:rPr>
          <w:noProof/>
          <w:color w:val="auto"/>
          <w:sz w:val="28"/>
          <w:szCs w:val="28"/>
        </w:rPr>
      </w:pPr>
      <w:r w:rsidRPr="00646F92">
        <w:rPr>
          <w:b/>
          <w:color w:val="auto"/>
          <w:sz w:val="32"/>
          <w:szCs w:val="24"/>
          <w:shd w:val="clear" w:color="auto" w:fill="FFFFFF"/>
        </w:rPr>
        <w:fldChar w:fldCharType="begin"/>
      </w:r>
      <w:r w:rsidR="005541A5" w:rsidRPr="00FC41A5">
        <w:rPr>
          <w:rStyle w:val="apple-style-span"/>
          <w:b/>
          <w:color w:val="auto"/>
          <w:sz w:val="32"/>
          <w:szCs w:val="24"/>
          <w:shd w:val="clear" w:color="auto" w:fill="FFFFFF"/>
        </w:rPr>
        <w:instrText xml:space="preserve">TOC \o "1-2" \h  \u </w:instrText>
      </w:r>
      <w:r w:rsidRPr="00646F92">
        <w:rPr>
          <w:b/>
          <w:color w:val="auto"/>
          <w:sz w:val="32"/>
          <w:szCs w:val="24"/>
          <w:shd w:val="clear" w:color="auto" w:fill="FFFFFF"/>
        </w:rPr>
        <w:fldChar w:fldCharType="separate"/>
      </w:r>
      <w:hyperlink w:anchor="_Toc1428" w:history="1">
        <w:r w:rsidR="005541A5" w:rsidRPr="00C368CD">
          <w:rPr>
            <w:noProof/>
            <w:color w:val="auto"/>
            <w:sz w:val="28"/>
            <w:szCs w:val="28"/>
          </w:rPr>
          <w:t>概述</w:t>
        </w:r>
        <w:r w:rsidR="005541A5" w:rsidRPr="00C368CD">
          <w:rPr>
            <w:noProof/>
            <w:color w:val="auto"/>
            <w:sz w:val="28"/>
            <w:szCs w:val="28"/>
          </w:rPr>
          <w:t>/OVERVIEW</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_Toc1428 </w:instrText>
        </w:r>
        <w:r w:rsidRPr="00C368CD">
          <w:rPr>
            <w:noProof/>
            <w:color w:val="auto"/>
            <w:sz w:val="28"/>
            <w:szCs w:val="28"/>
          </w:rPr>
          <w:fldChar w:fldCharType="separate"/>
        </w:r>
        <w:r w:rsidR="00C05CA6">
          <w:rPr>
            <w:noProof/>
            <w:color w:val="auto"/>
            <w:sz w:val="28"/>
            <w:szCs w:val="28"/>
          </w:rPr>
          <w:t>1</w:t>
        </w:r>
        <w:r w:rsidRPr="00C368CD">
          <w:rPr>
            <w:noProof/>
            <w:color w:val="auto"/>
            <w:sz w:val="28"/>
            <w:szCs w:val="28"/>
          </w:rPr>
          <w:fldChar w:fldCharType="end"/>
        </w:r>
      </w:hyperlink>
    </w:p>
    <w:p w:rsidR="00D21C6B" w:rsidRPr="00C368CD" w:rsidRDefault="00646F92" w:rsidP="00EE0B56">
      <w:pPr>
        <w:pStyle w:val="TOC1"/>
        <w:tabs>
          <w:tab w:val="right" w:leader="dot" w:pos="10915"/>
        </w:tabs>
        <w:spacing w:line="480" w:lineRule="auto"/>
        <w:rPr>
          <w:noProof/>
          <w:color w:val="auto"/>
          <w:sz w:val="28"/>
          <w:szCs w:val="28"/>
        </w:rPr>
      </w:pPr>
      <w:hyperlink w:anchor="_Toc15900" w:history="1">
        <w:r w:rsidR="005541A5" w:rsidRPr="00C368CD">
          <w:rPr>
            <w:noProof/>
            <w:color w:val="auto"/>
            <w:sz w:val="28"/>
            <w:szCs w:val="28"/>
          </w:rPr>
          <w:t>案例介绍</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_Toc15900 </w:instrText>
        </w:r>
        <w:r w:rsidRPr="00C368CD">
          <w:rPr>
            <w:noProof/>
            <w:color w:val="auto"/>
            <w:sz w:val="28"/>
            <w:szCs w:val="28"/>
          </w:rPr>
          <w:fldChar w:fldCharType="separate"/>
        </w:r>
        <w:r w:rsidR="00C05CA6">
          <w:rPr>
            <w:noProof/>
            <w:color w:val="auto"/>
            <w:sz w:val="28"/>
            <w:szCs w:val="28"/>
          </w:rPr>
          <w:t>4</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29861" w:history="1">
        <w:r w:rsidR="005541A5" w:rsidRPr="00C368CD">
          <w:rPr>
            <w:noProof/>
            <w:color w:val="auto"/>
            <w:sz w:val="28"/>
            <w:szCs w:val="28"/>
          </w:rPr>
          <w:t>社区环境圆桌对话</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_Toc29861 </w:instrText>
        </w:r>
        <w:r w:rsidRPr="00C368CD">
          <w:rPr>
            <w:noProof/>
            <w:color w:val="auto"/>
            <w:sz w:val="28"/>
            <w:szCs w:val="28"/>
          </w:rPr>
          <w:fldChar w:fldCharType="separate"/>
        </w:r>
        <w:r w:rsidR="00C05CA6">
          <w:rPr>
            <w:noProof/>
            <w:color w:val="auto"/>
            <w:sz w:val="28"/>
            <w:szCs w:val="28"/>
          </w:rPr>
          <w:t>4</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10459" w:history="1">
        <w:r w:rsidR="005541A5" w:rsidRPr="00C368CD">
          <w:rPr>
            <w:noProof/>
            <w:color w:val="auto"/>
            <w:sz w:val="28"/>
            <w:szCs w:val="28"/>
          </w:rPr>
          <w:t>世界十佳和谐乡村</w:t>
        </w:r>
        <w:r w:rsidR="005541A5" w:rsidRPr="00C368CD">
          <w:rPr>
            <w:noProof/>
            <w:color w:val="auto"/>
            <w:sz w:val="28"/>
            <w:szCs w:val="28"/>
          </w:rPr>
          <w:t>—</w:t>
        </w:r>
        <w:r w:rsidR="005541A5" w:rsidRPr="00C368CD">
          <w:rPr>
            <w:noProof/>
            <w:color w:val="auto"/>
            <w:sz w:val="28"/>
            <w:szCs w:val="28"/>
          </w:rPr>
          <w:t>宁波省奉化市滕头村</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_Toc10459 </w:instrText>
        </w:r>
        <w:r w:rsidRPr="00C368CD">
          <w:rPr>
            <w:noProof/>
            <w:color w:val="auto"/>
            <w:sz w:val="28"/>
            <w:szCs w:val="28"/>
          </w:rPr>
          <w:fldChar w:fldCharType="separate"/>
        </w:r>
        <w:r w:rsidR="00C05CA6">
          <w:rPr>
            <w:noProof/>
            <w:color w:val="auto"/>
            <w:sz w:val="28"/>
            <w:szCs w:val="28"/>
          </w:rPr>
          <w:t>12</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23609" w:history="1">
        <w:r w:rsidR="005541A5" w:rsidRPr="00C368CD">
          <w:rPr>
            <w:noProof/>
            <w:color w:val="auto"/>
            <w:sz w:val="28"/>
            <w:szCs w:val="28"/>
          </w:rPr>
          <w:t>东华门街道建立低碳社区示范模式项目</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_Toc23609 </w:instrText>
        </w:r>
        <w:r w:rsidRPr="00C368CD">
          <w:rPr>
            <w:noProof/>
            <w:color w:val="auto"/>
            <w:sz w:val="28"/>
            <w:szCs w:val="28"/>
          </w:rPr>
          <w:fldChar w:fldCharType="separate"/>
        </w:r>
        <w:r w:rsidR="00C05CA6">
          <w:rPr>
            <w:noProof/>
            <w:color w:val="auto"/>
            <w:sz w:val="28"/>
            <w:szCs w:val="28"/>
          </w:rPr>
          <w:t>17</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3016" w:history="1">
        <w:r w:rsidR="005541A5" w:rsidRPr="00C368CD">
          <w:rPr>
            <w:noProof/>
            <w:color w:val="auto"/>
            <w:sz w:val="28"/>
            <w:szCs w:val="28"/>
          </w:rPr>
          <w:t>“</w:t>
        </w:r>
        <w:r w:rsidR="005541A5" w:rsidRPr="00C368CD">
          <w:rPr>
            <w:noProof/>
            <w:color w:val="auto"/>
            <w:sz w:val="28"/>
            <w:szCs w:val="28"/>
          </w:rPr>
          <w:t>大地之爱</w:t>
        </w:r>
        <w:r w:rsidR="00C9724A" w:rsidRPr="00C368CD">
          <w:rPr>
            <w:rFonts w:hint="eastAsia"/>
            <w:noProof/>
            <w:color w:val="auto"/>
            <w:sz w:val="28"/>
            <w:szCs w:val="28"/>
          </w:rPr>
          <w:sym w:font="Wingdings" w:char="F09F"/>
        </w:r>
        <w:r w:rsidR="00C9724A" w:rsidRPr="00C368CD">
          <w:rPr>
            <w:rFonts w:hint="eastAsia"/>
            <w:noProof/>
            <w:color w:val="auto"/>
            <w:sz w:val="28"/>
            <w:szCs w:val="28"/>
          </w:rPr>
          <w:t>母亲水窖</w:t>
        </w:r>
        <w:r w:rsidR="005541A5" w:rsidRPr="00C368CD">
          <w:rPr>
            <w:noProof/>
            <w:color w:val="auto"/>
            <w:sz w:val="28"/>
            <w:szCs w:val="28"/>
          </w:rPr>
          <w:t>”</w:t>
        </w:r>
        <w:r w:rsidR="005541A5" w:rsidRPr="00C368CD">
          <w:rPr>
            <w:noProof/>
            <w:color w:val="auto"/>
            <w:sz w:val="28"/>
            <w:szCs w:val="28"/>
          </w:rPr>
          <w:t>项目</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_Toc3016 </w:instrText>
        </w:r>
        <w:r w:rsidRPr="00C368CD">
          <w:rPr>
            <w:noProof/>
            <w:color w:val="auto"/>
            <w:sz w:val="28"/>
            <w:szCs w:val="28"/>
          </w:rPr>
          <w:fldChar w:fldCharType="separate"/>
        </w:r>
        <w:r w:rsidR="00C05CA6">
          <w:rPr>
            <w:noProof/>
            <w:color w:val="auto"/>
            <w:sz w:val="28"/>
            <w:szCs w:val="28"/>
          </w:rPr>
          <w:t>30</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13077" w:history="1">
        <w:r w:rsidR="005541A5" w:rsidRPr="00C368CD">
          <w:rPr>
            <w:noProof/>
            <w:color w:val="auto"/>
            <w:sz w:val="28"/>
            <w:szCs w:val="28"/>
          </w:rPr>
          <w:t>国际小母牛川渝项目</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_Toc13077 </w:instrText>
        </w:r>
        <w:r w:rsidRPr="00C368CD">
          <w:rPr>
            <w:noProof/>
            <w:color w:val="auto"/>
            <w:sz w:val="28"/>
            <w:szCs w:val="28"/>
          </w:rPr>
          <w:fldChar w:fldCharType="separate"/>
        </w:r>
        <w:r w:rsidR="00C05CA6">
          <w:rPr>
            <w:noProof/>
            <w:color w:val="auto"/>
            <w:sz w:val="28"/>
            <w:szCs w:val="28"/>
          </w:rPr>
          <w:t>37</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8820" w:history="1">
        <w:r w:rsidR="005541A5" w:rsidRPr="00C368CD">
          <w:rPr>
            <w:noProof/>
            <w:color w:val="auto"/>
            <w:sz w:val="28"/>
            <w:szCs w:val="28"/>
          </w:rPr>
          <w:t>郁花园二里靓丽家园环保服务队项目</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_Toc8820 </w:instrText>
        </w:r>
        <w:r w:rsidRPr="00C368CD">
          <w:rPr>
            <w:noProof/>
            <w:color w:val="auto"/>
            <w:sz w:val="28"/>
            <w:szCs w:val="28"/>
          </w:rPr>
          <w:fldChar w:fldCharType="separate"/>
        </w:r>
        <w:r w:rsidR="00C05CA6">
          <w:rPr>
            <w:noProof/>
            <w:color w:val="auto"/>
            <w:sz w:val="28"/>
            <w:szCs w:val="28"/>
          </w:rPr>
          <w:t>48</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20207" w:history="1">
        <w:r w:rsidR="005541A5" w:rsidRPr="00C368CD">
          <w:rPr>
            <w:noProof/>
            <w:color w:val="auto"/>
            <w:sz w:val="28"/>
            <w:szCs w:val="28"/>
          </w:rPr>
          <w:t>北京康隆园社区参与式生态社区创建示范项目</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_Toc20207 </w:instrText>
        </w:r>
        <w:r w:rsidRPr="00C368CD">
          <w:rPr>
            <w:noProof/>
            <w:color w:val="auto"/>
            <w:sz w:val="28"/>
            <w:szCs w:val="28"/>
          </w:rPr>
          <w:fldChar w:fldCharType="separate"/>
        </w:r>
        <w:r w:rsidR="00C05CA6">
          <w:rPr>
            <w:noProof/>
            <w:color w:val="auto"/>
            <w:sz w:val="28"/>
            <w:szCs w:val="28"/>
          </w:rPr>
          <w:t>54</w:t>
        </w:r>
        <w:r w:rsidRPr="00C368CD">
          <w:rPr>
            <w:noProof/>
            <w:color w:val="auto"/>
            <w:sz w:val="28"/>
            <w:szCs w:val="28"/>
          </w:rPr>
          <w:fldChar w:fldCharType="end"/>
        </w:r>
      </w:hyperlink>
    </w:p>
    <w:p w:rsidR="00D21C6B" w:rsidRPr="00C368CD" w:rsidRDefault="00646F92" w:rsidP="00EE0B56">
      <w:pPr>
        <w:pStyle w:val="TOC2"/>
        <w:tabs>
          <w:tab w:val="right" w:leader="dot" w:pos="10915"/>
        </w:tabs>
        <w:spacing w:line="480" w:lineRule="auto"/>
        <w:ind w:leftChars="0" w:left="400"/>
        <w:rPr>
          <w:noProof/>
          <w:color w:val="auto"/>
          <w:sz w:val="28"/>
          <w:szCs w:val="28"/>
        </w:rPr>
      </w:pPr>
      <w:hyperlink w:anchor="_Toc6757" w:history="1">
        <w:r w:rsidR="005541A5" w:rsidRPr="00C368CD">
          <w:rPr>
            <w:noProof/>
            <w:color w:val="auto"/>
            <w:sz w:val="28"/>
            <w:szCs w:val="28"/>
          </w:rPr>
          <w:t>天津开发区翠亨社区</w:t>
        </w:r>
        <w:r w:rsidR="005541A5" w:rsidRPr="00C368CD">
          <w:rPr>
            <w:noProof/>
            <w:color w:val="auto"/>
            <w:sz w:val="28"/>
            <w:szCs w:val="28"/>
          </w:rPr>
          <w:t>“</w:t>
        </w:r>
        <w:r w:rsidR="005541A5" w:rsidRPr="00C368CD">
          <w:rPr>
            <w:noProof/>
            <w:color w:val="auto"/>
            <w:sz w:val="28"/>
            <w:szCs w:val="28"/>
          </w:rPr>
          <w:t>跳蚤市场</w:t>
        </w:r>
        <w:r w:rsidR="005541A5" w:rsidRPr="00C368CD">
          <w:rPr>
            <w:noProof/>
            <w:color w:val="auto"/>
            <w:sz w:val="28"/>
            <w:szCs w:val="28"/>
          </w:rPr>
          <w:t>”</w:t>
        </w:r>
        <w:r w:rsidR="005541A5" w:rsidRPr="00C368CD">
          <w:rPr>
            <w:noProof/>
            <w:color w:val="auto"/>
            <w:sz w:val="28"/>
            <w:szCs w:val="28"/>
          </w:rPr>
          <w:t>之周末夜市</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_Toc6757 </w:instrText>
        </w:r>
        <w:r w:rsidRPr="00C368CD">
          <w:rPr>
            <w:noProof/>
            <w:color w:val="auto"/>
            <w:sz w:val="28"/>
            <w:szCs w:val="28"/>
          </w:rPr>
          <w:fldChar w:fldCharType="separate"/>
        </w:r>
        <w:r w:rsidR="00C05CA6">
          <w:rPr>
            <w:noProof/>
            <w:color w:val="auto"/>
            <w:sz w:val="28"/>
            <w:szCs w:val="28"/>
          </w:rPr>
          <w:t>59</w:t>
        </w:r>
        <w:r w:rsidRPr="00C368CD">
          <w:rPr>
            <w:noProof/>
            <w:color w:val="auto"/>
            <w:sz w:val="28"/>
            <w:szCs w:val="28"/>
          </w:rPr>
          <w:fldChar w:fldCharType="end"/>
        </w:r>
      </w:hyperlink>
    </w:p>
    <w:p w:rsidR="00D21C6B" w:rsidRPr="00FC41A5" w:rsidRDefault="00646F92" w:rsidP="00EE0B56">
      <w:pPr>
        <w:pStyle w:val="TOC1"/>
        <w:tabs>
          <w:tab w:val="right" w:leader="dot" w:pos="10915"/>
        </w:tabs>
        <w:spacing w:line="480" w:lineRule="auto"/>
        <w:rPr>
          <w:noProof/>
          <w:sz w:val="32"/>
        </w:rPr>
      </w:pPr>
      <w:hyperlink w:anchor="_Toc17217" w:history="1">
        <w:r w:rsidR="005541A5" w:rsidRPr="00C368CD">
          <w:rPr>
            <w:noProof/>
            <w:color w:val="auto"/>
            <w:sz w:val="28"/>
            <w:szCs w:val="28"/>
          </w:rPr>
          <w:t>结语</w:t>
        </w:r>
        <w:r w:rsidR="00E248AA" w:rsidRPr="00C368CD">
          <w:rPr>
            <w:noProof/>
            <w:color w:val="auto"/>
            <w:sz w:val="28"/>
            <w:szCs w:val="28"/>
          </w:rPr>
          <w:t>/CONCLUSION</w:t>
        </w:r>
        <w:r w:rsidR="005541A5" w:rsidRPr="00C368CD">
          <w:rPr>
            <w:noProof/>
            <w:color w:val="auto"/>
            <w:sz w:val="28"/>
            <w:szCs w:val="28"/>
          </w:rPr>
          <w:tab/>
        </w:r>
        <w:r w:rsidRPr="00C368CD">
          <w:rPr>
            <w:noProof/>
            <w:color w:val="auto"/>
            <w:sz w:val="28"/>
            <w:szCs w:val="28"/>
          </w:rPr>
          <w:fldChar w:fldCharType="begin"/>
        </w:r>
        <w:r w:rsidR="005541A5" w:rsidRPr="00C368CD">
          <w:rPr>
            <w:noProof/>
            <w:color w:val="auto"/>
            <w:sz w:val="28"/>
            <w:szCs w:val="28"/>
          </w:rPr>
          <w:instrText xml:space="preserve"> PAGEREF _Toc17217 </w:instrText>
        </w:r>
        <w:r w:rsidRPr="00C368CD">
          <w:rPr>
            <w:noProof/>
            <w:color w:val="auto"/>
            <w:sz w:val="28"/>
            <w:szCs w:val="28"/>
          </w:rPr>
          <w:fldChar w:fldCharType="separate"/>
        </w:r>
        <w:r w:rsidR="00C05CA6">
          <w:rPr>
            <w:noProof/>
            <w:color w:val="auto"/>
            <w:sz w:val="28"/>
            <w:szCs w:val="28"/>
          </w:rPr>
          <w:t>63</w:t>
        </w:r>
        <w:r w:rsidRPr="00C368CD">
          <w:rPr>
            <w:noProof/>
            <w:color w:val="auto"/>
            <w:sz w:val="28"/>
            <w:szCs w:val="28"/>
          </w:rPr>
          <w:fldChar w:fldCharType="end"/>
        </w:r>
      </w:hyperlink>
    </w:p>
    <w:p w:rsidR="00D21C6B" w:rsidRPr="00FC41A5" w:rsidRDefault="00646F92" w:rsidP="00E57358">
      <w:pPr>
        <w:widowControl/>
        <w:spacing w:line="480" w:lineRule="exact"/>
        <w:ind w:left="360"/>
        <w:jc w:val="center"/>
        <w:rPr>
          <w:rStyle w:val="apple-style-span"/>
        </w:rPr>
      </w:pPr>
      <w:r w:rsidRPr="00FC41A5">
        <w:rPr>
          <w:color w:val="auto"/>
          <w:sz w:val="32"/>
          <w:szCs w:val="24"/>
          <w:shd w:val="clear" w:color="auto" w:fill="FFFFFF"/>
        </w:rPr>
        <w:fldChar w:fldCharType="end"/>
      </w:r>
    </w:p>
    <w:p w:rsidR="00D21C6B" w:rsidRPr="00FC41A5" w:rsidRDefault="00D21C6B" w:rsidP="00E57358">
      <w:pPr>
        <w:widowControl/>
        <w:spacing w:line="480" w:lineRule="exact"/>
        <w:ind w:left="360"/>
        <w:rPr>
          <w:rStyle w:val="apple-style-span"/>
        </w:rPr>
        <w:sectPr w:rsidR="00D21C6B" w:rsidRPr="00FC41A5">
          <w:footerReference w:type="default" r:id="rId21"/>
          <w:pgSz w:w="12242" w:h="15842"/>
          <w:pgMar w:top="851" w:right="618" w:bottom="851" w:left="709" w:header="851" w:footer="722" w:gutter="0"/>
          <w:pgNumType w:start="1"/>
          <w:docGrid w:type="lines" w:linePitch="312"/>
        </w:sectPr>
      </w:pPr>
    </w:p>
    <w:p w:rsidR="00D21C6B" w:rsidRPr="00F3633D" w:rsidRDefault="005541A5" w:rsidP="00E57358">
      <w:pPr>
        <w:pStyle w:val="Heading1"/>
        <w:spacing w:line="480" w:lineRule="exact"/>
        <w:jc w:val="left"/>
        <w:rPr>
          <w:rFonts w:ascii="华文细黑" w:eastAsia="华文细黑" w:hAnsi="华文细黑"/>
          <w:color w:val="FFFFFF" w:themeColor="background1"/>
          <w:sz w:val="40"/>
          <w:highlight w:val="black"/>
        </w:rPr>
      </w:pPr>
      <w:bookmarkStart w:id="2" w:name="_Toc32514"/>
      <w:bookmarkStart w:id="3" w:name="_Toc4645"/>
      <w:bookmarkStart w:id="4" w:name="_Toc1428"/>
      <w:r w:rsidRPr="00F3633D">
        <w:rPr>
          <w:rFonts w:ascii="华文细黑" w:eastAsia="华文细黑" w:hAnsi="华文细黑" w:hint="eastAsia"/>
          <w:color w:val="FFFFFF" w:themeColor="background1"/>
          <w:sz w:val="40"/>
          <w:highlight w:val="black"/>
        </w:rPr>
        <w:t>概述/OVERVIEW</w:t>
      </w:r>
      <w:bookmarkEnd w:id="2"/>
      <w:bookmarkEnd w:id="3"/>
      <w:bookmarkEnd w:id="4"/>
    </w:p>
    <w:bookmarkEnd w:id="0"/>
    <w:bookmarkEnd w:id="1"/>
    <w:p w:rsidR="00C16E62" w:rsidRDefault="005541A5" w:rsidP="00E57358">
      <w:pPr>
        <w:spacing w:line="480" w:lineRule="exact"/>
        <w:ind w:firstLine="420"/>
        <w:rPr>
          <w:color w:val="auto"/>
          <w:sz w:val="24"/>
          <w:szCs w:val="24"/>
        </w:rPr>
      </w:pPr>
      <w:r w:rsidRPr="00FC41A5">
        <w:rPr>
          <w:color w:val="auto"/>
          <w:sz w:val="24"/>
          <w:szCs w:val="24"/>
        </w:rPr>
        <w:t>世界各国的社区正在进行着令人振奋的转变。许多有</w:t>
      </w:r>
      <w:r w:rsidR="009079D9">
        <w:rPr>
          <w:color w:val="auto"/>
          <w:sz w:val="24"/>
          <w:szCs w:val="24"/>
        </w:rPr>
        <w:t>前瞻性的社区领导和居民都已经意识到：随着自然资源越来越快的缩减</w:t>
      </w:r>
      <w:r w:rsidR="009079D9">
        <w:rPr>
          <w:rFonts w:ascii="SimSun" w:hAnsi="SimSun" w:cs="SimSun" w:hint="eastAsia"/>
          <w:color w:val="auto"/>
          <w:sz w:val="24"/>
          <w:szCs w:val="24"/>
        </w:rPr>
        <w:t>、</w:t>
      </w:r>
      <w:r w:rsidR="009079D9">
        <w:rPr>
          <w:color w:val="auto"/>
          <w:sz w:val="24"/>
          <w:szCs w:val="24"/>
        </w:rPr>
        <w:t>物价飞涨</w:t>
      </w:r>
      <w:r w:rsidR="009079D9">
        <w:rPr>
          <w:rFonts w:hint="eastAsia"/>
          <w:color w:val="auto"/>
          <w:sz w:val="24"/>
          <w:szCs w:val="24"/>
        </w:rPr>
        <w:t>、</w:t>
      </w:r>
      <w:r w:rsidRPr="00FC41A5">
        <w:rPr>
          <w:color w:val="auto"/>
          <w:sz w:val="24"/>
          <w:szCs w:val="24"/>
        </w:rPr>
        <w:t>公众及环境健康的重要性不容忽视；因此我们必须把现在的经济增长方式转变成更健康、可持续的方式。</w:t>
      </w:r>
      <w:r w:rsidR="00C16E62">
        <w:rPr>
          <w:rFonts w:hint="eastAsia"/>
          <w:color w:val="auto"/>
          <w:sz w:val="24"/>
          <w:szCs w:val="24"/>
        </w:rPr>
        <w:t>尤其</w:t>
      </w:r>
      <w:r w:rsidR="00C16E62">
        <w:rPr>
          <w:rFonts w:ascii="SimSun" w:hAnsi="SimSun" w:cs="SimSun" w:hint="eastAsia"/>
          <w:color w:val="auto"/>
          <w:sz w:val="24"/>
          <w:szCs w:val="24"/>
        </w:rPr>
        <w:t>是</w:t>
      </w:r>
      <w:r w:rsidRPr="00FC41A5">
        <w:rPr>
          <w:color w:val="auto"/>
          <w:sz w:val="24"/>
          <w:szCs w:val="24"/>
        </w:rPr>
        <w:t>中国</w:t>
      </w:r>
      <w:r w:rsidR="00C16E62">
        <w:rPr>
          <w:rFonts w:hint="eastAsia"/>
          <w:color w:val="auto"/>
          <w:sz w:val="24"/>
          <w:szCs w:val="24"/>
        </w:rPr>
        <w:t>，其</w:t>
      </w:r>
      <w:r w:rsidRPr="00FC41A5">
        <w:rPr>
          <w:color w:val="auto"/>
          <w:sz w:val="24"/>
          <w:szCs w:val="24"/>
        </w:rPr>
        <w:t>人口占世界人口的</w:t>
      </w:r>
      <w:r w:rsidRPr="00FC41A5">
        <w:rPr>
          <w:color w:val="auto"/>
          <w:sz w:val="24"/>
          <w:szCs w:val="24"/>
        </w:rPr>
        <w:t>20%</w:t>
      </w:r>
      <w:r w:rsidRPr="00FC41A5">
        <w:rPr>
          <w:color w:val="auto"/>
          <w:sz w:val="24"/>
          <w:szCs w:val="24"/>
        </w:rPr>
        <w:t>，经济正以前所未有的速度快速增长，社会发展、资源管理和环境保护同时面临着前所未有的巨大压力</w:t>
      </w:r>
      <w:r w:rsidR="00C16E62">
        <w:rPr>
          <w:rFonts w:hint="eastAsia"/>
          <w:color w:val="auto"/>
          <w:sz w:val="24"/>
          <w:szCs w:val="24"/>
        </w:rPr>
        <w:t>。</w:t>
      </w:r>
    </w:p>
    <w:p w:rsidR="00D21C6B" w:rsidRPr="00C16E62" w:rsidRDefault="00C16E62" w:rsidP="00C16E62">
      <w:pPr>
        <w:spacing w:line="480" w:lineRule="exact"/>
        <w:ind w:firstLine="420"/>
        <w:rPr>
          <w:rFonts w:ascii="SimSun" w:hAnsi="SimSun" w:cs="SimSun"/>
          <w:color w:val="auto"/>
          <w:sz w:val="24"/>
          <w:szCs w:val="24"/>
        </w:rPr>
      </w:pPr>
      <w:r>
        <w:rPr>
          <w:rFonts w:ascii="SimSun" w:hAnsi="SimSun" w:cs="SimSun" w:hint="eastAsia"/>
          <w:color w:val="auto"/>
          <w:sz w:val="24"/>
          <w:szCs w:val="24"/>
        </w:rPr>
        <w:t>中国面临的挑战也是世界的挑战。</w:t>
      </w:r>
      <w:r w:rsidR="005541A5" w:rsidRPr="00FC41A5">
        <w:rPr>
          <w:color w:val="auto"/>
          <w:sz w:val="24"/>
          <w:szCs w:val="24"/>
        </w:rPr>
        <w:t>中国的发展决策将对全球经济稳定、人类及环境健康产生巨大影响。中国的可持续发展不能仅仅依靠政府的政策倡导，或是寄望于企业改变传统的资源开采方式及其他有害的企业行为；中国的可持续发展必须积极鼓励和支持政府、企业、科研教育、公民社会组织的通力合作！</w:t>
      </w:r>
    </w:p>
    <w:p w:rsidR="00D21C6B" w:rsidRPr="00FC41A5" w:rsidRDefault="005541A5" w:rsidP="00E57358">
      <w:pPr>
        <w:spacing w:line="480" w:lineRule="exact"/>
        <w:ind w:firstLine="420"/>
        <w:rPr>
          <w:color w:val="auto"/>
          <w:sz w:val="24"/>
          <w:szCs w:val="24"/>
        </w:rPr>
      </w:pPr>
      <w:r w:rsidRPr="00FC41A5">
        <w:rPr>
          <w:color w:val="auto"/>
          <w:sz w:val="24"/>
          <w:szCs w:val="24"/>
        </w:rPr>
        <w:t>2005</w:t>
      </w:r>
      <w:r w:rsidRPr="00FC41A5">
        <w:rPr>
          <w:color w:val="auto"/>
          <w:sz w:val="24"/>
          <w:szCs w:val="24"/>
        </w:rPr>
        <w:t>年，和谐基金会</w:t>
      </w:r>
      <w:r w:rsidR="00C16E62">
        <w:rPr>
          <w:rFonts w:hint="eastAsia"/>
          <w:color w:val="auto"/>
          <w:sz w:val="24"/>
          <w:szCs w:val="24"/>
        </w:rPr>
        <w:t>及其</w:t>
      </w:r>
      <w:r w:rsidR="00C16E62">
        <w:rPr>
          <w:rFonts w:ascii="SimSun" w:hAnsi="SimSun" w:cs="SimSun" w:hint="eastAsia"/>
          <w:color w:val="auto"/>
          <w:sz w:val="24"/>
          <w:szCs w:val="24"/>
        </w:rPr>
        <w:t>合作伙伴</w:t>
      </w:r>
      <w:r w:rsidRPr="00FC41A5">
        <w:rPr>
          <w:color w:val="auto"/>
          <w:sz w:val="24"/>
          <w:szCs w:val="24"/>
        </w:rPr>
        <w:t>在中国启动了</w:t>
      </w:r>
      <w:r w:rsidRPr="00FC41A5">
        <w:rPr>
          <w:color w:val="auto"/>
          <w:sz w:val="24"/>
          <w:szCs w:val="24"/>
        </w:rPr>
        <w:t>“</w:t>
      </w:r>
      <w:r w:rsidRPr="00FC41A5">
        <w:rPr>
          <w:color w:val="auto"/>
          <w:sz w:val="24"/>
          <w:szCs w:val="24"/>
        </w:rPr>
        <w:t>中国可持续社区发展领导力及合作</w:t>
      </w:r>
      <w:r w:rsidRPr="00FC41A5">
        <w:rPr>
          <w:color w:val="auto"/>
          <w:sz w:val="24"/>
          <w:szCs w:val="24"/>
        </w:rPr>
        <w:t>”</w:t>
      </w:r>
      <w:r w:rsidRPr="00FC41A5">
        <w:rPr>
          <w:color w:val="auto"/>
          <w:sz w:val="24"/>
          <w:szCs w:val="24"/>
        </w:rPr>
        <w:t>项目。为了帮助中国公众了解可持续发展的概念、益处和实例，学习其他国家的经验，加拿大和谐基金会将其英文版出版物《绿色城市：可持续社区发展指南》翻译成中文并于</w:t>
      </w:r>
      <w:r w:rsidRPr="00FC41A5">
        <w:rPr>
          <w:color w:val="auto"/>
          <w:sz w:val="24"/>
          <w:szCs w:val="24"/>
        </w:rPr>
        <w:t>2007</w:t>
      </w:r>
      <w:r w:rsidRPr="00FC41A5">
        <w:rPr>
          <w:color w:val="auto"/>
          <w:sz w:val="24"/>
          <w:szCs w:val="24"/>
        </w:rPr>
        <w:t>年正式出版。</w:t>
      </w:r>
      <w:r w:rsidR="00C16E62">
        <w:rPr>
          <w:rFonts w:hint="eastAsia"/>
          <w:color w:val="auto"/>
          <w:sz w:val="24"/>
          <w:szCs w:val="24"/>
        </w:rPr>
        <w:t>《绿色</w:t>
      </w:r>
      <w:r w:rsidR="00C16E62">
        <w:rPr>
          <w:rFonts w:ascii="SimSun" w:hAnsi="SimSun" w:cs="SimSun" w:hint="eastAsia"/>
          <w:color w:val="auto"/>
          <w:sz w:val="24"/>
          <w:szCs w:val="24"/>
        </w:rPr>
        <w:t>城市》</w:t>
      </w:r>
      <w:r w:rsidRPr="00FC41A5">
        <w:rPr>
          <w:color w:val="auto"/>
          <w:sz w:val="24"/>
          <w:szCs w:val="24"/>
        </w:rPr>
        <w:t>介绍了古</w:t>
      </w:r>
      <w:r w:rsidR="00F3633D">
        <w:rPr>
          <w:color w:val="auto"/>
          <w:sz w:val="24"/>
          <w:szCs w:val="24"/>
        </w:rPr>
        <w:t>巴、日本、中国、美国等不同国家社区的可持续发展项目实例，为中国</w:t>
      </w:r>
      <w:r w:rsidRPr="00FC41A5">
        <w:rPr>
          <w:color w:val="auto"/>
          <w:sz w:val="24"/>
          <w:szCs w:val="24"/>
        </w:rPr>
        <w:t>社区开展自己的可持续发展项目提供了启示和信心。我们在中国成功开展的社区培训和</w:t>
      </w:r>
      <w:r w:rsidR="00F3633D">
        <w:rPr>
          <w:rFonts w:hint="eastAsia"/>
          <w:color w:val="auto"/>
          <w:sz w:val="24"/>
          <w:szCs w:val="24"/>
        </w:rPr>
        <w:t>社区</w:t>
      </w:r>
      <w:r w:rsidRPr="00FC41A5">
        <w:rPr>
          <w:color w:val="auto"/>
          <w:sz w:val="24"/>
          <w:szCs w:val="24"/>
        </w:rPr>
        <w:t>项目</w:t>
      </w:r>
      <w:r w:rsidR="00C16E62">
        <w:rPr>
          <w:rFonts w:hint="eastAsia"/>
          <w:color w:val="auto"/>
          <w:sz w:val="24"/>
          <w:szCs w:val="24"/>
        </w:rPr>
        <w:t>也</w:t>
      </w:r>
      <w:r w:rsidRPr="00FC41A5">
        <w:rPr>
          <w:color w:val="auto"/>
          <w:sz w:val="24"/>
          <w:szCs w:val="24"/>
        </w:rPr>
        <w:t>验证了</w:t>
      </w:r>
      <w:r w:rsidR="00C16E62">
        <w:rPr>
          <w:rFonts w:hint="eastAsia"/>
          <w:color w:val="auto"/>
          <w:sz w:val="24"/>
          <w:szCs w:val="24"/>
        </w:rPr>
        <w:t>结合</w:t>
      </w:r>
      <w:r w:rsidR="00C16E62">
        <w:rPr>
          <w:rFonts w:ascii="SimSun" w:hAnsi="SimSun" w:cs="SimSun" w:hint="eastAsia"/>
          <w:color w:val="auto"/>
          <w:sz w:val="24"/>
          <w:szCs w:val="24"/>
        </w:rPr>
        <w:t>中国国情运用可持续发展的原则可以有效地促进社区的</w:t>
      </w:r>
      <w:r w:rsidRPr="00FC41A5">
        <w:rPr>
          <w:color w:val="auto"/>
          <w:sz w:val="24"/>
          <w:szCs w:val="24"/>
        </w:rPr>
        <w:t>可持续发展。</w:t>
      </w:r>
    </w:p>
    <w:p w:rsidR="00D21C6B" w:rsidRPr="00FC41A5" w:rsidRDefault="005541A5" w:rsidP="00E57358">
      <w:pPr>
        <w:spacing w:line="480" w:lineRule="exact"/>
        <w:ind w:firstLine="420"/>
        <w:rPr>
          <w:color w:val="auto"/>
          <w:sz w:val="24"/>
          <w:szCs w:val="24"/>
        </w:rPr>
      </w:pPr>
      <w:r w:rsidRPr="00FC41A5">
        <w:rPr>
          <w:color w:val="auto"/>
          <w:sz w:val="24"/>
          <w:szCs w:val="24"/>
        </w:rPr>
        <w:t>近</w:t>
      </w:r>
      <w:r w:rsidRPr="00FC41A5">
        <w:rPr>
          <w:color w:val="auto"/>
          <w:sz w:val="24"/>
          <w:szCs w:val="24"/>
        </w:rPr>
        <w:t>5</w:t>
      </w:r>
      <w:r w:rsidRPr="00FC41A5">
        <w:rPr>
          <w:color w:val="auto"/>
          <w:sz w:val="24"/>
          <w:szCs w:val="24"/>
        </w:rPr>
        <w:t>年来，和谐基金会与其合作伙伴在中国开展项目的过程中，有机会了解、见证更多的中国社区争取可持续发展的实例。相比国外的实例，这些中国案例对于广大中国社区的</w:t>
      </w:r>
      <w:r w:rsidR="00F3633D">
        <w:rPr>
          <w:rFonts w:hint="eastAsia"/>
          <w:color w:val="auto"/>
          <w:sz w:val="24"/>
          <w:szCs w:val="24"/>
        </w:rPr>
        <w:t>更具</w:t>
      </w:r>
      <w:r w:rsidRPr="00FC41A5">
        <w:rPr>
          <w:color w:val="auto"/>
          <w:sz w:val="24"/>
          <w:szCs w:val="24"/>
        </w:rPr>
        <w:t>启发</w:t>
      </w:r>
      <w:r w:rsidR="00F3633D">
        <w:rPr>
          <w:rFonts w:hint="eastAsia"/>
          <w:color w:val="auto"/>
          <w:sz w:val="24"/>
          <w:szCs w:val="24"/>
        </w:rPr>
        <w:t>性</w:t>
      </w:r>
      <w:r w:rsidRPr="00FC41A5">
        <w:rPr>
          <w:color w:val="auto"/>
          <w:sz w:val="24"/>
          <w:szCs w:val="24"/>
        </w:rPr>
        <w:t>。为此，我们对众多的中国可持续发展社区发展案例进行了较深入的调查，然后从中选取了</w:t>
      </w:r>
      <w:r w:rsidR="00F3633D">
        <w:rPr>
          <w:color w:val="auto"/>
          <w:sz w:val="24"/>
          <w:szCs w:val="24"/>
        </w:rPr>
        <w:t>8</w:t>
      </w:r>
      <w:r w:rsidRPr="00FC41A5">
        <w:rPr>
          <w:color w:val="auto"/>
          <w:sz w:val="24"/>
          <w:szCs w:val="24"/>
        </w:rPr>
        <w:t>个案例。案例选择主要考虑以下因素：</w:t>
      </w:r>
    </w:p>
    <w:p w:rsidR="00D21C6B" w:rsidRPr="00FC41A5" w:rsidRDefault="00F3633D" w:rsidP="00E57358">
      <w:pPr>
        <w:pStyle w:val="13"/>
        <w:numPr>
          <w:ilvl w:val="0"/>
          <w:numId w:val="2"/>
        </w:numPr>
        <w:spacing w:line="480" w:lineRule="exact"/>
        <w:ind w:firstLineChars="0"/>
        <w:rPr>
          <w:rFonts w:ascii="Arial" w:hAnsi="Arial"/>
          <w:sz w:val="24"/>
          <w:szCs w:val="24"/>
        </w:rPr>
      </w:pPr>
      <w:r>
        <w:rPr>
          <w:rFonts w:ascii="Arial" w:hAnsi="Arial"/>
          <w:sz w:val="24"/>
          <w:szCs w:val="24"/>
        </w:rPr>
        <w:t>不同</w:t>
      </w:r>
      <w:r>
        <w:rPr>
          <w:rFonts w:ascii="Arial" w:hAnsi="Arial" w:hint="eastAsia"/>
          <w:sz w:val="24"/>
          <w:szCs w:val="24"/>
        </w:rPr>
        <w:t>的</w:t>
      </w:r>
      <w:r>
        <w:rPr>
          <w:rFonts w:ascii="Arial" w:hAnsi="Arial"/>
          <w:sz w:val="24"/>
          <w:szCs w:val="24"/>
        </w:rPr>
        <w:t>地区</w:t>
      </w:r>
      <w:r w:rsidR="005541A5" w:rsidRPr="00FC41A5">
        <w:rPr>
          <w:rFonts w:ascii="Arial" w:hAnsi="Arial"/>
          <w:sz w:val="24"/>
          <w:szCs w:val="24"/>
        </w:rPr>
        <w:t>：有城市社区案例，也有农村案例。</w:t>
      </w:r>
    </w:p>
    <w:p w:rsidR="00D21C6B" w:rsidRPr="00FC41A5" w:rsidRDefault="005541A5" w:rsidP="00E57358">
      <w:pPr>
        <w:pStyle w:val="13"/>
        <w:numPr>
          <w:ilvl w:val="0"/>
          <w:numId w:val="2"/>
        </w:numPr>
        <w:spacing w:line="480" w:lineRule="exact"/>
        <w:ind w:firstLineChars="0"/>
        <w:rPr>
          <w:rFonts w:ascii="Arial" w:hAnsi="Arial"/>
          <w:sz w:val="24"/>
          <w:szCs w:val="24"/>
        </w:rPr>
      </w:pPr>
      <w:r w:rsidRPr="00FC41A5">
        <w:rPr>
          <w:rFonts w:ascii="Arial" w:hAnsi="Arial"/>
          <w:sz w:val="24"/>
          <w:szCs w:val="24"/>
        </w:rPr>
        <w:t>不同的规模：有小区规模的项目</w:t>
      </w:r>
      <w:r w:rsidRPr="00FC41A5">
        <w:rPr>
          <w:rFonts w:ascii="Arial" w:hAnsi="Arial"/>
          <w:sz w:val="24"/>
          <w:szCs w:val="24"/>
        </w:rPr>
        <w:t>,</w:t>
      </w:r>
      <w:r w:rsidRPr="00FC41A5">
        <w:rPr>
          <w:rFonts w:ascii="Arial" w:hAnsi="Arial"/>
          <w:sz w:val="24"/>
          <w:szCs w:val="24"/>
        </w:rPr>
        <w:t>也有全国范围内实施的项目。</w:t>
      </w:r>
    </w:p>
    <w:p w:rsidR="00D21C6B" w:rsidRPr="00FC41A5" w:rsidRDefault="005541A5" w:rsidP="00E57358">
      <w:pPr>
        <w:pStyle w:val="13"/>
        <w:numPr>
          <w:ilvl w:val="0"/>
          <w:numId w:val="2"/>
        </w:numPr>
        <w:spacing w:line="480" w:lineRule="exact"/>
        <w:ind w:firstLineChars="0"/>
        <w:rPr>
          <w:rFonts w:ascii="Arial" w:hAnsi="Arial"/>
          <w:sz w:val="24"/>
          <w:szCs w:val="24"/>
        </w:rPr>
      </w:pPr>
      <w:r w:rsidRPr="00FC41A5">
        <w:rPr>
          <w:rFonts w:ascii="Arial" w:hAnsi="Arial"/>
          <w:sz w:val="24"/>
          <w:szCs w:val="24"/>
        </w:rPr>
        <w:t>项目实施方式体现了公众参与、共同决策、政府与企业、社区的多方合作等特征。</w:t>
      </w:r>
    </w:p>
    <w:p w:rsidR="00D21C6B" w:rsidRPr="00FC41A5" w:rsidRDefault="00D21C6B" w:rsidP="00E57358">
      <w:pPr>
        <w:spacing w:line="480" w:lineRule="exact"/>
        <w:rPr>
          <w:color w:val="auto"/>
          <w:sz w:val="24"/>
          <w:szCs w:val="24"/>
        </w:rPr>
      </w:pPr>
    </w:p>
    <w:p w:rsidR="00D21C6B" w:rsidRPr="00FC41A5" w:rsidRDefault="00F3633D" w:rsidP="00E57358">
      <w:pPr>
        <w:spacing w:line="480" w:lineRule="exact"/>
        <w:ind w:firstLine="420"/>
        <w:rPr>
          <w:color w:val="auto"/>
          <w:sz w:val="24"/>
          <w:szCs w:val="24"/>
        </w:rPr>
      </w:pPr>
      <w:r>
        <w:rPr>
          <w:rFonts w:ascii="SimSun" w:hAnsi="SimSun" w:cs="SimSun" w:hint="eastAsia"/>
          <w:color w:val="auto"/>
          <w:sz w:val="24"/>
          <w:szCs w:val="24"/>
        </w:rPr>
        <w:t>本案例集</w:t>
      </w:r>
      <w:r>
        <w:rPr>
          <w:color w:val="auto"/>
          <w:sz w:val="24"/>
          <w:szCs w:val="24"/>
        </w:rPr>
        <w:t>不仅具体介绍了每个案例的项目背景、实施情况、经验总结等，还</w:t>
      </w:r>
      <w:r>
        <w:rPr>
          <w:rFonts w:hint="eastAsia"/>
          <w:color w:val="auto"/>
          <w:sz w:val="24"/>
          <w:szCs w:val="24"/>
        </w:rPr>
        <w:t>提供了</w:t>
      </w:r>
      <w:r w:rsidR="005541A5" w:rsidRPr="00FC41A5">
        <w:rPr>
          <w:color w:val="auto"/>
          <w:sz w:val="24"/>
          <w:szCs w:val="24"/>
        </w:rPr>
        <w:t>每个案例</w:t>
      </w:r>
      <w:r>
        <w:rPr>
          <w:rFonts w:hint="eastAsia"/>
          <w:color w:val="auto"/>
          <w:sz w:val="24"/>
          <w:szCs w:val="24"/>
        </w:rPr>
        <w:t>的</w:t>
      </w:r>
      <w:r w:rsidR="005541A5" w:rsidRPr="00FC41A5">
        <w:rPr>
          <w:color w:val="auto"/>
          <w:sz w:val="24"/>
          <w:szCs w:val="24"/>
        </w:rPr>
        <w:t>联系信息，以便读者了解更多的信息。</w:t>
      </w:r>
    </w:p>
    <w:p w:rsidR="00D21C6B" w:rsidRPr="00FC41A5" w:rsidRDefault="00D21C6B" w:rsidP="00E57358">
      <w:pPr>
        <w:spacing w:line="480" w:lineRule="exact"/>
        <w:ind w:firstLine="420"/>
        <w:rPr>
          <w:color w:val="auto"/>
          <w:sz w:val="24"/>
          <w:szCs w:val="24"/>
        </w:rPr>
      </w:pPr>
    </w:p>
    <w:p w:rsidR="00B4436A" w:rsidRDefault="00B4436A" w:rsidP="00E57358">
      <w:pPr>
        <w:widowControl/>
        <w:spacing w:line="480" w:lineRule="exact"/>
        <w:jc w:val="left"/>
        <w:rPr>
          <w:color w:val="auto"/>
          <w:sz w:val="24"/>
          <w:szCs w:val="24"/>
        </w:rPr>
      </w:pPr>
      <w:r>
        <w:rPr>
          <w:color w:val="auto"/>
          <w:sz w:val="24"/>
          <w:szCs w:val="24"/>
        </w:rPr>
        <w:br w:type="page"/>
      </w:r>
    </w:p>
    <w:p w:rsidR="007630C8" w:rsidRDefault="005541A5" w:rsidP="00E57358">
      <w:pPr>
        <w:spacing w:line="480" w:lineRule="exact"/>
        <w:rPr>
          <w:color w:val="auto"/>
          <w:sz w:val="24"/>
          <w:szCs w:val="24"/>
        </w:rPr>
      </w:pPr>
      <w:r w:rsidRPr="00FC41A5">
        <w:rPr>
          <w:color w:val="auto"/>
          <w:sz w:val="24"/>
          <w:szCs w:val="24"/>
        </w:rPr>
        <w:t>Around the world communities are experiencing an exciting transformation. Many forward-looking community leaders and residents have realized that</w:t>
      </w:r>
      <w:r w:rsidR="007E6A2E">
        <w:rPr>
          <w:color w:val="auto"/>
          <w:sz w:val="24"/>
          <w:szCs w:val="24"/>
        </w:rPr>
        <w:t xml:space="preserve"> the</w:t>
      </w:r>
      <w:r w:rsidRPr="00FC41A5">
        <w:rPr>
          <w:color w:val="auto"/>
          <w:sz w:val="24"/>
          <w:szCs w:val="24"/>
        </w:rPr>
        <w:t xml:space="preserve"> </w:t>
      </w:r>
      <w:r w:rsidR="007E6A2E" w:rsidRPr="00FC41A5">
        <w:rPr>
          <w:color w:val="auto"/>
          <w:sz w:val="24"/>
          <w:szCs w:val="24"/>
        </w:rPr>
        <w:t xml:space="preserve">current mode of economic growth requires transformation to a healthier, more sustainable model to address </w:t>
      </w:r>
      <w:r w:rsidR="007E6A2E">
        <w:rPr>
          <w:color w:val="auto"/>
          <w:sz w:val="24"/>
          <w:szCs w:val="24"/>
        </w:rPr>
        <w:t xml:space="preserve">declining </w:t>
      </w:r>
      <w:r w:rsidRPr="00FC41A5">
        <w:rPr>
          <w:color w:val="auto"/>
          <w:sz w:val="24"/>
          <w:szCs w:val="24"/>
        </w:rPr>
        <w:t xml:space="preserve">natural resources </w:t>
      </w:r>
      <w:r w:rsidR="007E6A2E">
        <w:rPr>
          <w:color w:val="auto"/>
          <w:sz w:val="24"/>
          <w:szCs w:val="24"/>
        </w:rPr>
        <w:t xml:space="preserve">and their rising </w:t>
      </w:r>
      <w:r w:rsidR="0035612C">
        <w:rPr>
          <w:color w:val="auto"/>
          <w:sz w:val="24"/>
          <w:szCs w:val="24"/>
        </w:rPr>
        <w:t>costs</w:t>
      </w:r>
      <w:r w:rsidRPr="00FC41A5">
        <w:rPr>
          <w:color w:val="auto"/>
          <w:sz w:val="24"/>
          <w:szCs w:val="24"/>
        </w:rPr>
        <w:t xml:space="preserve"> </w:t>
      </w:r>
      <w:r w:rsidR="007E6A2E">
        <w:rPr>
          <w:color w:val="auto"/>
          <w:sz w:val="24"/>
          <w:szCs w:val="24"/>
        </w:rPr>
        <w:t xml:space="preserve">and threats to </w:t>
      </w:r>
      <w:r w:rsidRPr="00FC41A5">
        <w:rPr>
          <w:color w:val="auto"/>
          <w:sz w:val="24"/>
          <w:szCs w:val="24"/>
        </w:rPr>
        <w:t xml:space="preserve">public health </w:t>
      </w:r>
      <w:r w:rsidR="007E6A2E" w:rsidRPr="00FC41A5">
        <w:rPr>
          <w:color w:val="auto"/>
          <w:sz w:val="24"/>
          <w:szCs w:val="24"/>
        </w:rPr>
        <w:t xml:space="preserve">and </w:t>
      </w:r>
      <w:r w:rsidR="007E6A2E">
        <w:rPr>
          <w:color w:val="auto"/>
          <w:sz w:val="24"/>
          <w:szCs w:val="24"/>
        </w:rPr>
        <w:t xml:space="preserve">the </w:t>
      </w:r>
      <w:r w:rsidR="007E6A2E" w:rsidRPr="00FC41A5">
        <w:rPr>
          <w:color w:val="auto"/>
          <w:sz w:val="24"/>
          <w:szCs w:val="24"/>
        </w:rPr>
        <w:t>environment</w:t>
      </w:r>
      <w:r w:rsidR="007E6A2E">
        <w:rPr>
          <w:color w:val="auto"/>
          <w:sz w:val="24"/>
          <w:szCs w:val="24"/>
        </w:rPr>
        <w:t>. Nowhere is this truer than China, where</w:t>
      </w:r>
      <w:r w:rsidRPr="00FC41A5">
        <w:rPr>
          <w:color w:val="auto"/>
          <w:sz w:val="24"/>
          <w:szCs w:val="24"/>
        </w:rPr>
        <w:t xml:space="preserve">20% of the world’s population </w:t>
      </w:r>
      <w:r w:rsidR="007E6A2E">
        <w:rPr>
          <w:color w:val="auto"/>
          <w:sz w:val="24"/>
          <w:szCs w:val="24"/>
        </w:rPr>
        <w:t xml:space="preserve">is </w:t>
      </w:r>
      <w:r w:rsidR="007630C8">
        <w:rPr>
          <w:color w:val="auto"/>
          <w:sz w:val="24"/>
          <w:szCs w:val="24"/>
        </w:rPr>
        <w:t xml:space="preserve">struggling to balance </w:t>
      </w:r>
      <w:r w:rsidRPr="00FC41A5">
        <w:rPr>
          <w:color w:val="auto"/>
          <w:sz w:val="24"/>
          <w:szCs w:val="24"/>
        </w:rPr>
        <w:t xml:space="preserve">history’s fastest growing economy </w:t>
      </w:r>
      <w:r w:rsidR="007E6A2E">
        <w:rPr>
          <w:color w:val="auto"/>
          <w:sz w:val="24"/>
          <w:szCs w:val="24"/>
        </w:rPr>
        <w:t xml:space="preserve">and </w:t>
      </w:r>
      <w:r w:rsidR="007630C8">
        <w:rPr>
          <w:color w:val="auto"/>
          <w:sz w:val="24"/>
          <w:szCs w:val="24"/>
        </w:rPr>
        <w:t xml:space="preserve">its enormous </w:t>
      </w:r>
      <w:r w:rsidR="007E6A2E">
        <w:rPr>
          <w:color w:val="auto"/>
          <w:sz w:val="24"/>
          <w:szCs w:val="24"/>
        </w:rPr>
        <w:t xml:space="preserve">social and environmental </w:t>
      </w:r>
      <w:r w:rsidR="007630C8">
        <w:rPr>
          <w:color w:val="auto"/>
          <w:sz w:val="24"/>
          <w:szCs w:val="24"/>
        </w:rPr>
        <w:t>impacts</w:t>
      </w:r>
      <w:r w:rsidR="007E6A2E">
        <w:rPr>
          <w:color w:val="auto"/>
          <w:sz w:val="24"/>
          <w:szCs w:val="24"/>
        </w:rPr>
        <w:t xml:space="preserve">. </w:t>
      </w:r>
    </w:p>
    <w:p w:rsidR="007630C8" w:rsidRPr="00FC41A5" w:rsidRDefault="007630C8" w:rsidP="007630C8">
      <w:pPr>
        <w:spacing w:line="480" w:lineRule="exact"/>
        <w:rPr>
          <w:color w:val="auto"/>
          <w:sz w:val="24"/>
          <w:szCs w:val="24"/>
        </w:rPr>
      </w:pPr>
      <w:r>
        <w:rPr>
          <w:color w:val="auto"/>
          <w:sz w:val="24"/>
          <w:szCs w:val="24"/>
        </w:rPr>
        <w:br/>
        <w:t xml:space="preserve">China’s challenges are the world’s challenges too. </w:t>
      </w:r>
      <w:r w:rsidRPr="00FC41A5">
        <w:rPr>
          <w:color w:val="auto"/>
          <w:sz w:val="24"/>
          <w:szCs w:val="24"/>
        </w:rPr>
        <w:t xml:space="preserve">China’s development decisions will </w:t>
      </w:r>
      <w:r>
        <w:rPr>
          <w:color w:val="auto"/>
          <w:sz w:val="24"/>
          <w:szCs w:val="24"/>
        </w:rPr>
        <w:t xml:space="preserve">not only </w:t>
      </w:r>
      <w:r w:rsidRPr="00FC41A5">
        <w:rPr>
          <w:color w:val="auto"/>
          <w:sz w:val="24"/>
          <w:szCs w:val="24"/>
        </w:rPr>
        <w:t xml:space="preserve">greatly influence economic stability, human and environmental health and security </w:t>
      </w:r>
      <w:r>
        <w:rPr>
          <w:color w:val="auto"/>
          <w:sz w:val="24"/>
          <w:szCs w:val="24"/>
        </w:rPr>
        <w:t xml:space="preserve">at home but </w:t>
      </w:r>
      <w:r w:rsidRPr="00FC41A5">
        <w:rPr>
          <w:color w:val="auto"/>
          <w:sz w:val="24"/>
          <w:szCs w:val="24"/>
        </w:rPr>
        <w:t>around the world</w:t>
      </w:r>
      <w:r>
        <w:rPr>
          <w:color w:val="auto"/>
          <w:sz w:val="24"/>
          <w:szCs w:val="24"/>
        </w:rPr>
        <w:t>. Nor can Ch</w:t>
      </w:r>
      <w:r w:rsidRPr="00FC41A5">
        <w:rPr>
          <w:color w:val="auto"/>
          <w:sz w:val="24"/>
          <w:szCs w:val="24"/>
        </w:rPr>
        <w:t xml:space="preserve">ina's sustainable development </w:t>
      </w:r>
      <w:r>
        <w:rPr>
          <w:color w:val="auto"/>
          <w:sz w:val="24"/>
          <w:szCs w:val="24"/>
        </w:rPr>
        <w:t>challenges r</w:t>
      </w:r>
      <w:r w:rsidRPr="00FC41A5">
        <w:rPr>
          <w:color w:val="auto"/>
          <w:sz w:val="24"/>
          <w:szCs w:val="24"/>
        </w:rPr>
        <w:t xml:space="preserve">ely on government or corporate goodwill to change traditional resource exploitation and other harmful practices. The public </w:t>
      </w:r>
      <w:r>
        <w:rPr>
          <w:color w:val="auto"/>
          <w:sz w:val="24"/>
          <w:szCs w:val="24"/>
        </w:rPr>
        <w:t>must</w:t>
      </w:r>
      <w:r w:rsidRPr="00FC41A5">
        <w:rPr>
          <w:color w:val="auto"/>
          <w:sz w:val="24"/>
          <w:szCs w:val="24"/>
        </w:rPr>
        <w:t xml:space="preserve"> encourage and support the full cooperation of government, enterprises, research institutes, and civil society.</w:t>
      </w:r>
    </w:p>
    <w:p w:rsidR="007630C8" w:rsidRPr="00FC41A5" w:rsidRDefault="007630C8" w:rsidP="007630C8">
      <w:pPr>
        <w:spacing w:line="480" w:lineRule="exact"/>
        <w:rPr>
          <w:color w:val="auto"/>
          <w:sz w:val="24"/>
          <w:szCs w:val="24"/>
        </w:rPr>
      </w:pPr>
    </w:p>
    <w:p w:rsidR="00D21C6B" w:rsidRPr="0035612C" w:rsidRDefault="005541A5" w:rsidP="00E57358">
      <w:pPr>
        <w:spacing w:line="480" w:lineRule="exact"/>
        <w:rPr>
          <w:color w:val="auto"/>
          <w:sz w:val="24"/>
          <w:szCs w:val="24"/>
          <w:highlight w:val="white"/>
        </w:rPr>
      </w:pPr>
      <w:r w:rsidRPr="00FC41A5">
        <w:rPr>
          <w:color w:val="auto"/>
          <w:sz w:val="24"/>
          <w:szCs w:val="24"/>
        </w:rPr>
        <w:t>In 2005, Harmony F</w:t>
      </w:r>
      <w:r w:rsidRPr="00FC41A5">
        <w:rPr>
          <w:color w:val="auto"/>
          <w:sz w:val="24"/>
          <w:szCs w:val="24"/>
          <w:highlight w:val="white"/>
        </w:rPr>
        <w:t>oundation of Canada</w:t>
      </w:r>
      <w:r w:rsidR="007630C8">
        <w:rPr>
          <w:color w:val="auto"/>
          <w:sz w:val="24"/>
          <w:szCs w:val="24"/>
          <w:highlight w:val="white"/>
        </w:rPr>
        <w:t xml:space="preserve">, with its Chinese partners, </w:t>
      </w:r>
      <w:r w:rsidRPr="00FC41A5">
        <w:rPr>
          <w:color w:val="auto"/>
          <w:sz w:val="24"/>
          <w:szCs w:val="24"/>
          <w:highlight w:val="white"/>
        </w:rPr>
        <w:t xml:space="preserve">launched “The Program for Leadership and Cooperation for Sustainable Community Development in China”. In order to help Chinese people understand the concept, benefits and practices of sustainable development and learn experiences from communities in other countries, Harmony Foundation </w:t>
      </w:r>
      <w:r w:rsidR="007630C8">
        <w:rPr>
          <w:color w:val="auto"/>
          <w:sz w:val="24"/>
          <w:szCs w:val="24"/>
          <w:highlight w:val="white"/>
        </w:rPr>
        <w:t xml:space="preserve">adapted </w:t>
      </w:r>
      <w:r w:rsidRPr="00FC41A5">
        <w:rPr>
          <w:color w:val="auto"/>
          <w:sz w:val="24"/>
          <w:szCs w:val="24"/>
          <w:highlight w:val="white"/>
        </w:rPr>
        <w:t>its English publication “Green Cit</w:t>
      </w:r>
      <w:r w:rsidR="007630C8">
        <w:rPr>
          <w:color w:val="auto"/>
          <w:sz w:val="24"/>
          <w:szCs w:val="24"/>
          <w:highlight w:val="white"/>
        </w:rPr>
        <w:t>ies</w:t>
      </w:r>
      <w:r w:rsidRPr="00FC41A5">
        <w:rPr>
          <w:color w:val="auto"/>
          <w:sz w:val="24"/>
          <w:szCs w:val="24"/>
          <w:highlight w:val="white"/>
        </w:rPr>
        <w:t xml:space="preserve">: Guide for Sustainable Community Development” </w:t>
      </w:r>
      <w:r w:rsidR="007630C8">
        <w:rPr>
          <w:color w:val="auto"/>
          <w:sz w:val="24"/>
          <w:szCs w:val="24"/>
          <w:highlight w:val="white"/>
        </w:rPr>
        <w:t xml:space="preserve">for China </w:t>
      </w:r>
      <w:r w:rsidRPr="00FC41A5">
        <w:rPr>
          <w:color w:val="auto"/>
          <w:sz w:val="24"/>
          <w:szCs w:val="24"/>
          <w:highlight w:val="white"/>
        </w:rPr>
        <w:t xml:space="preserve">and formally published </w:t>
      </w:r>
      <w:r w:rsidR="007630C8">
        <w:rPr>
          <w:color w:val="auto"/>
          <w:sz w:val="24"/>
          <w:szCs w:val="24"/>
          <w:highlight w:val="white"/>
        </w:rPr>
        <w:t xml:space="preserve">it </w:t>
      </w:r>
      <w:r w:rsidRPr="00FC41A5">
        <w:rPr>
          <w:color w:val="auto"/>
          <w:sz w:val="24"/>
          <w:szCs w:val="24"/>
          <w:highlight w:val="white"/>
        </w:rPr>
        <w:t>in 2007</w:t>
      </w:r>
      <w:r w:rsidR="00E17BDE">
        <w:rPr>
          <w:color w:val="auto"/>
          <w:sz w:val="24"/>
          <w:szCs w:val="24"/>
          <w:highlight w:val="white"/>
        </w:rPr>
        <w:t>. Green Cities</w:t>
      </w:r>
      <w:r w:rsidRPr="00FC41A5">
        <w:rPr>
          <w:color w:val="auto"/>
          <w:sz w:val="24"/>
          <w:szCs w:val="24"/>
          <w:highlight w:val="white"/>
        </w:rPr>
        <w:t xml:space="preserve"> </w:t>
      </w:r>
      <w:r w:rsidR="00E17BDE">
        <w:rPr>
          <w:color w:val="auto"/>
          <w:sz w:val="24"/>
          <w:szCs w:val="24"/>
          <w:highlight w:val="white"/>
        </w:rPr>
        <w:t>overview</w:t>
      </w:r>
      <w:r w:rsidR="0035612C">
        <w:rPr>
          <w:color w:val="auto"/>
          <w:sz w:val="24"/>
          <w:szCs w:val="24"/>
          <w:highlight w:val="white"/>
        </w:rPr>
        <w:t>s the benefits and practices of</w:t>
      </w:r>
      <w:r w:rsidR="00E17BDE">
        <w:rPr>
          <w:color w:val="auto"/>
          <w:sz w:val="24"/>
          <w:szCs w:val="24"/>
          <w:highlight w:val="white"/>
        </w:rPr>
        <w:t xml:space="preserve"> </w:t>
      </w:r>
      <w:r w:rsidR="00E17BDE" w:rsidRPr="00FC41A5">
        <w:rPr>
          <w:color w:val="auto"/>
          <w:sz w:val="24"/>
          <w:szCs w:val="24"/>
          <w:highlight w:val="white"/>
        </w:rPr>
        <w:t xml:space="preserve">sustainable community development </w:t>
      </w:r>
      <w:r w:rsidR="00E17BDE">
        <w:rPr>
          <w:color w:val="auto"/>
          <w:sz w:val="24"/>
          <w:szCs w:val="24"/>
          <w:highlight w:val="white"/>
        </w:rPr>
        <w:t xml:space="preserve">and </w:t>
      </w:r>
      <w:r w:rsidRPr="00FC41A5">
        <w:rPr>
          <w:color w:val="auto"/>
          <w:sz w:val="24"/>
          <w:szCs w:val="24"/>
          <w:highlight w:val="white"/>
        </w:rPr>
        <w:t>introduc</w:t>
      </w:r>
      <w:r w:rsidR="00E17BDE">
        <w:rPr>
          <w:color w:val="auto"/>
          <w:sz w:val="24"/>
          <w:szCs w:val="24"/>
          <w:highlight w:val="white"/>
        </w:rPr>
        <w:t>es</w:t>
      </w:r>
      <w:r w:rsidRPr="00FC41A5">
        <w:rPr>
          <w:color w:val="auto"/>
          <w:sz w:val="24"/>
          <w:szCs w:val="24"/>
          <w:highlight w:val="white"/>
        </w:rPr>
        <w:t xml:space="preserve"> </w:t>
      </w:r>
      <w:r w:rsidR="007630C8">
        <w:rPr>
          <w:color w:val="auto"/>
          <w:sz w:val="24"/>
          <w:szCs w:val="24"/>
          <w:highlight w:val="white"/>
        </w:rPr>
        <w:t>inspiring</w:t>
      </w:r>
      <w:r w:rsidR="007630C8" w:rsidRPr="00FC41A5">
        <w:rPr>
          <w:color w:val="auto"/>
          <w:sz w:val="24"/>
          <w:szCs w:val="24"/>
          <w:highlight w:val="white"/>
        </w:rPr>
        <w:t xml:space="preserve"> </w:t>
      </w:r>
      <w:r w:rsidRPr="00FC41A5">
        <w:rPr>
          <w:color w:val="auto"/>
          <w:sz w:val="24"/>
          <w:szCs w:val="24"/>
          <w:highlight w:val="white"/>
        </w:rPr>
        <w:t>cases o</w:t>
      </w:r>
      <w:r w:rsidR="00E17BDE">
        <w:rPr>
          <w:color w:val="auto"/>
          <w:sz w:val="24"/>
          <w:szCs w:val="24"/>
          <w:highlight w:val="white"/>
        </w:rPr>
        <w:t>f</w:t>
      </w:r>
      <w:r w:rsidRPr="00FC41A5">
        <w:rPr>
          <w:color w:val="auto"/>
          <w:sz w:val="24"/>
          <w:szCs w:val="24"/>
          <w:highlight w:val="white"/>
        </w:rPr>
        <w:t xml:space="preserve"> </w:t>
      </w:r>
      <w:r w:rsidR="007630C8">
        <w:rPr>
          <w:color w:val="auto"/>
          <w:sz w:val="24"/>
          <w:szCs w:val="24"/>
          <w:highlight w:val="white"/>
        </w:rPr>
        <w:t xml:space="preserve">from </w:t>
      </w:r>
      <w:r w:rsidRPr="00FC41A5">
        <w:rPr>
          <w:color w:val="auto"/>
          <w:sz w:val="24"/>
          <w:szCs w:val="24"/>
          <w:highlight w:val="white"/>
        </w:rPr>
        <w:t xml:space="preserve">countries such as Cuba, Japan, China and </w:t>
      </w:r>
      <w:r w:rsidR="007630C8">
        <w:rPr>
          <w:color w:val="auto"/>
          <w:sz w:val="24"/>
          <w:szCs w:val="24"/>
          <w:highlight w:val="white"/>
        </w:rPr>
        <w:t xml:space="preserve">United States </w:t>
      </w:r>
      <w:r w:rsidRPr="00FC41A5">
        <w:rPr>
          <w:color w:val="auto"/>
          <w:sz w:val="24"/>
          <w:szCs w:val="24"/>
          <w:highlight w:val="white"/>
        </w:rPr>
        <w:t xml:space="preserve">, providing inspiration and guidance for China to develop their own sustainable </w:t>
      </w:r>
      <w:r w:rsidR="00E17BDE">
        <w:rPr>
          <w:color w:val="auto"/>
          <w:sz w:val="24"/>
          <w:szCs w:val="24"/>
          <w:highlight w:val="white"/>
        </w:rPr>
        <w:t xml:space="preserve">community </w:t>
      </w:r>
      <w:r w:rsidRPr="00FC41A5">
        <w:rPr>
          <w:color w:val="auto"/>
          <w:sz w:val="24"/>
          <w:szCs w:val="24"/>
          <w:highlight w:val="white"/>
        </w:rPr>
        <w:t xml:space="preserve">development projects. </w:t>
      </w:r>
      <w:r w:rsidRPr="00FC41A5">
        <w:rPr>
          <w:color w:val="auto"/>
          <w:sz w:val="24"/>
          <w:szCs w:val="24"/>
        </w:rPr>
        <w:t xml:space="preserve">Subsequent community training and projects have successfully demonstrated the effectiveness of this approach to local development for China.  </w:t>
      </w:r>
      <w:r w:rsidR="00E17BDE" w:rsidRPr="00FC41A5">
        <w:rPr>
          <w:color w:val="auto"/>
          <w:sz w:val="24"/>
          <w:szCs w:val="24"/>
        </w:rPr>
        <w:t>Adapting these principles and methods has contributed to sustainable development with Chinese characters.</w:t>
      </w:r>
    </w:p>
    <w:p w:rsidR="00D21C6B" w:rsidRPr="00FC41A5" w:rsidRDefault="00D21C6B" w:rsidP="00E57358">
      <w:pPr>
        <w:spacing w:line="480" w:lineRule="exact"/>
        <w:rPr>
          <w:color w:val="auto"/>
          <w:sz w:val="24"/>
          <w:szCs w:val="24"/>
        </w:rPr>
      </w:pPr>
    </w:p>
    <w:p w:rsidR="00D21C6B" w:rsidRPr="00FC41A5" w:rsidRDefault="00E17BDE" w:rsidP="00E57358">
      <w:pPr>
        <w:spacing w:line="480" w:lineRule="exact"/>
        <w:rPr>
          <w:color w:val="auto"/>
          <w:sz w:val="24"/>
          <w:szCs w:val="24"/>
        </w:rPr>
      </w:pPr>
      <w:r>
        <w:rPr>
          <w:color w:val="auto"/>
          <w:sz w:val="24"/>
          <w:szCs w:val="24"/>
        </w:rPr>
        <w:t>In addition to hands on achievements</w:t>
      </w:r>
      <w:r w:rsidRPr="00FC41A5">
        <w:rPr>
          <w:color w:val="auto"/>
          <w:sz w:val="24"/>
          <w:szCs w:val="24"/>
        </w:rPr>
        <w:t xml:space="preserve"> </w:t>
      </w:r>
      <w:r>
        <w:rPr>
          <w:color w:val="auto"/>
          <w:sz w:val="24"/>
          <w:szCs w:val="24"/>
        </w:rPr>
        <w:t xml:space="preserve">over the </w:t>
      </w:r>
      <w:r w:rsidR="005541A5" w:rsidRPr="00FC41A5">
        <w:rPr>
          <w:color w:val="auto"/>
          <w:sz w:val="24"/>
          <w:szCs w:val="24"/>
        </w:rPr>
        <w:t>past 5 years</w:t>
      </w:r>
      <w:r>
        <w:rPr>
          <w:color w:val="auto"/>
          <w:sz w:val="24"/>
          <w:szCs w:val="24"/>
        </w:rPr>
        <w:t>,</w:t>
      </w:r>
      <w:r w:rsidR="005541A5" w:rsidRPr="00FC41A5">
        <w:rPr>
          <w:color w:val="auto"/>
          <w:sz w:val="24"/>
          <w:szCs w:val="24"/>
        </w:rPr>
        <w:t xml:space="preserve"> </w:t>
      </w:r>
      <w:r w:rsidRPr="00FC41A5">
        <w:rPr>
          <w:color w:val="auto"/>
          <w:sz w:val="24"/>
          <w:szCs w:val="24"/>
        </w:rPr>
        <w:t xml:space="preserve">Harmony Foundation and its partners in China </w:t>
      </w:r>
      <w:r>
        <w:rPr>
          <w:color w:val="auto"/>
          <w:sz w:val="24"/>
          <w:szCs w:val="24"/>
        </w:rPr>
        <w:t xml:space="preserve">had </w:t>
      </w:r>
      <w:r w:rsidR="005541A5" w:rsidRPr="00FC41A5">
        <w:rPr>
          <w:color w:val="auto"/>
          <w:sz w:val="24"/>
          <w:szCs w:val="24"/>
        </w:rPr>
        <w:t xml:space="preserve">the opportunity to experience and learn from more cases on sustainable development in Chinese communities.  These community cases in China </w:t>
      </w:r>
      <w:r>
        <w:rPr>
          <w:color w:val="auto"/>
          <w:sz w:val="24"/>
          <w:szCs w:val="24"/>
        </w:rPr>
        <w:t xml:space="preserve">proved to be even </w:t>
      </w:r>
      <w:r w:rsidR="005541A5" w:rsidRPr="00FC41A5">
        <w:rPr>
          <w:color w:val="auto"/>
          <w:sz w:val="24"/>
          <w:szCs w:val="24"/>
        </w:rPr>
        <w:t xml:space="preserve">more inspiring to other Chinese communities than those from foreign countries. For this reason, we further investigated cases on sustainable community development from China, and chose these </w:t>
      </w:r>
      <w:r w:rsidR="0035612C">
        <w:rPr>
          <w:color w:val="auto"/>
          <w:sz w:val="24"/>
          <w:szCs w:val="24"/>
        </w:rPr>
        <w:t>8</w:t>
      </w:r>
      <w:r w:rsidR="005541A5" w:rsidRPr="00FC41A5">
        <w:rPr>
          <w:color w:val="auto"/>
          <w:sz w:val="24"/>
          <w:szCs w:val="24"/>
        </w:rPr>
        <w:t xml:space="preserve"> successful and innovative examples to share more widely basing on the following factors:</w:t>
      </w:r>
    </w:p>
    <w:p w:rsidR="00D21C6B" w:rsidRPr="00FC41A5" w:rsidRDefault="00D21C6B" w:rsidP="00E57358">
      <w:pPr>
        <w:pStyle w:val="13"/>
        <w:spacing w:line="480" w:lineRule="exact"/>
        <w:ind w:left="720" w:firstLineChars="0" w:firstLine="0"/>
        <w:rPr>
          <w:rFonts w:ascii="Arial" w:hAnsi="Arial"/>
          <w:sz w:val="24"/>
          <w:szCs w:val="24"/>
        </w:rPr>
      </w:pPr>
    </w:p>
    <w:p w:rsidR="00D21C6B" w:rsidRPr="00FC41A5" w:rsidRDefault="005541A5" w:rsidP="00E57358">
      <w:pPr>
        <w:pStyle w:val="13"/>
        <w:numPr>
          <w:ilvl w:val="0"/>
          <w:numId w:val="3"/>
        </w:numPr>
        <w:autoSpaceDE w:val="0"/>
        <w:autoSpaceDN w:val="0"/>
        <w:adjustRightInd w:val="0"/>
        <w:spacing w:line="480" w:lineRule="exact"/>
        <w:ind w:firstLineChars="0"/>
        <w:jc w:val="left"/>
        <w:rPr>
          <w:rFonts w:ascii="Arial" w:hAnsi="Arial"/>
          <w:sz w:val="24"/>
          <w:szCs w:val="24"/>
        </w:rPr>
      </w:pPr>
      <w:r w:rsidRPr="00FC41A5">
        <w:rPr>
          <w:rFonts w:ascii="Arial" w:hAnsi="Arial"/>
          <w:sz w:val="24"/>
          <w:szCs w:val="24"/>
        </w:rPr>
        <w:t>Different Regions: in urban and rural areas.</w:t>
      </w:r>
    </w:p>
    <w:p w:rsidR="00D21C6B" w:rsidRPr="00FC41A5" w:rsidRDefault="005541A5" w:rsidP="00E57358">
      <w:pPr>
        <w:pStyle w:val="13"/>
        <w:numPr>
          <w:ilvl w:val="0"/>
          <w:numId w:val="3"/>
        </w:numPr>
        <w:autoSpaceDE w:val="0"/>
        <w:autoSpaceDN w:val="0"/>
        <w:adjustRightInd w:val="0"/>
        <w:spacing w:line="480" w:lineRule="exact"/>
        <w:ind w:firstLineChars="0"/>
        <w:jc w:val="left"/>
        <w:rPr>
          <w:rFonts w:ascii="Arial" w:hAnsi="Arial"/>
          <w:sz w:val="24"/>
          <w:szCs w:val="24"/>
          <w:highlight w:val="white"/>
        </w:rPr>
      </w:pPr>
      <w:r w:rsidRPr="00FC41A5">
        <w:rPr>
          <w:rFonts w:ascii="Arial" w:hAnsi="Arial"/>
          <w:sz w:val="24"/>
          <w:szCs w:val="24"/>
        </w:rPr>
        <w:t>Different Scales: small scale and nationwide.</w:t>
      </w:r>
    </w:p>
    <w:p w:rsidR="00D21C6B" w:rsidRDefault="005541A5" w:rsidP="00E57358">
      <w:pPr>
        <w:pStyle w:val="13"/>
        <w:numPr>
          <w:ilvl w:val="0"/>
          <w:numId w:val="3"/>
        </w:numPr>
        <w:autoSpaceDE w:val="0"/>
        <w:autoSpaceDN w:val="0"/>
        <w:adjustRightInd w:val="0"/>
        <w:spacing w:line="480" w:lineRule="exact"/>
        <w:ind w:firstLineChars="0"/>
        <w:jc w:val="left"/>
        <w:rPr>
          <w:rFonts w:ascii="Arial" w:hAnsi="Arial"/>
          <w:sz w:val="24"/>
          <w:szCs w:val="24"/>
        </w:rPr>
      </w:pPr>
      <w:r w:rsidRPr="00FC41A5">
        <w:rPr>
          <w:rFonts w:ascii="Arial" w:hAnsi="Arial"/>
          <w:sz w:val="24"/>
          <w:szCs w:val="24"/>
          <w:highlight w:val="white"/>
        </w:rPr>
        <w:t xml:space="preserve">Project implementation reflects public participation, </w:t>
      </w:r>
      <w:r w:rsidR="00E17BDE">
        <w:rPr>
          <w:rFonts w:ascii="Arial" w:hAnsi="Arial"/>
          <w:sz w:val="24"/>
          <w:szCs w:val="24"/>
          <w:highlight w:val="white"/>
        </w:rPr>
        <w:t>cooperative</w:t>
      </w:r>
      <w:r w:rsidR="00E17BDE" w:rsidRPr="00FC41A5">
        <w:rPr>
          <w:rFonts w:ascii="Arial" w:hAnsi="Arial"/>
          <w:sz w:val="24"/>
          <w:szCs w:val="24"/>
          <w:highlight w:val="white"/>
        </w:rPr>
        <w:t xml:space="preserve"> </w:t>
      </w:r>
      <w:r w:rsidRPr="00FC41A5">
        <w:rPr>
          <w:rFonts w:ascii="Arial" w:hAnsi="Arial"/>
          <w:sz w:val="24"/>
          <w:szCs w:val="24"/>
          <w:highlight w:val="white"/>
        </w:rPr>
        <w:t>decision</w:t>
      </w:r>
      <w:r w:rsidR="00E17BDE">
        <w:rPr>
          <w:rFonts w:ascii="Arial" w:hAnsi="Arial"/>
          <w:sz w:val="24"/>
          <w:szCs w:val="24"/>
          <w:highlight w:val="white"/>
        </w:rPr>
        <w:t>-making</w:t>
      </w:r>
      <w:r w:rsidRPr="00FC41A5">
        <w:rPr>
          <w:rFonts w:ascii="Arial" w:hAnsi="Arial"/>
          <w:sz w:val="24"/>
          <w:szCs w:val="24"/>
          <w:highlight w:val="white"/>
        </w:rPr>
        <w:t xml:space="preserve">, and cooperation </w:t>
      </w:r>
      <w:r w:rsidR="00E17BDE">
        <w:rPr>
          <w:rFonts w:ascii="Arial" w:hAnsi="Arial"/>
          <w:sz w:val="24"/>
          <w:szCs w:val="24"/>
          <w:highlight w:val="white"/>
        </w:rPr>
        <w:t>among</w:t>
      </w:r>
      <w:r w:rsidRPr="00FC41A5">
        <w:rPr>
          <w:rFonts w:ascii="Arial" w:hAnsi="Arial"/>
          <w:sz w:val="24"/>
          <w:szCs w:val="24"/>
          <w:highlight w:val="white"/>
        </w:rPr>
        <w:t xml:space="preserve"> government, enterprises and communities.</w:t>
      </w:r>
    </w:p>
    <w:p w:rsidR="00AA6A53" w:rsidRPr="00FC41A5" w:rsidRDefault="00AA6A53" w:rsidP="00E57358">
      <w:pPr>
        <w:pStyle w:val="13"/>
        <w:autoSpaceDE w:val="0"/>
        <w:autoSpaceDN w:val="0"/>
        <w:adjustRightInd w:val="0"/>
        <w:spacing w:line="480" w:lineRule="exact"/>
        <w:ind w:left="720" w:firstLineChars="0" w:firstLine="0"/>
        <w:jc w:val="left"/>
        <w:rPr>
          <w:rFonts w:ascii="Arial" w:hAnsi="Arial"/>
          <w:sz w:val="24"/>
          <w:szCs w:val="24"/>
        </w:rPr>
      </w:pPr>
    </w:p>
    <w:p w:rsidR="00D21C6B" w:rsidRPr="00FC41A5" w:rsidRDefault="005541A5" w:rsidP="00E57358">
      <w:pPr>
        <w:spacing w:line="480" w:lineRule="exact"/>
        <w:rPr>
          <w:color w:val="auto"/>
          <w:sz w:val="24"/>
          <w:szCs w:val="24"/>
        </w:rPr>
      </w:pPr>
      <w:r w:rsidRPr="00FC41A5">
        <w:rPr>
          <w:color w:val="auto"/>
          <w:sz w:val="24"/>
          <w:szCs w:val="24"/>
        </w:rPr>
        <w:t xml:space="preserve">Each case includes background, </w:t>
      </w:r>
      <w:r w:rsidR="00E17BDE" w:rsidRPr="00FC41A5">
        <w:rPr>
          <w:color w:val="auto"/>
          <w:sz w:val="24"/>
          <w:szCs w:val="24"/>
        </w:rPr>
        <w:t>course</w:t>
      </w:r>
      <w:r w:rsidR="00E17BDE">
        <w:rPr>
          <w:color w:val="auto"/>
          <w:sz w:val="24"/>
          <w:szCs w:val="24"/>
        </w:rPr>
        <w:t xml:space="preserve"> of</w:t>
      </w:r>
      <w:r w:rsidR="00E17BDE" w:rsidRPr="00FC41A5">
        <w:rPr>
          <w:color w:val="auto"/>
          <w:sz w:val="24"/>
          <w:szCs w:val="24"/>
        </w:rPr>
        <w:t xml:space="preserve"> </w:t>
      </w:r>
      <w:r w:rsidRPr="00FC41A5">
        <w:rPr>
          <w:color w:val="auto"/>
          <w:sz w:val="24"/>
          <w:szCs w:val="24"/>
        </w:rPr>
        <w:t>implementation, lessons learned, etc., as well as the contact information for your further information.</w:t>
      </w:r>
    </w:p>
    <w:p w:rsidR="00D21C6B" w:rsidRPr="00B4436A" w:rsidRDefault="00587423" w:rsidP="00E57358">
      <w:pPr>
        <w:widowControl/>
        <w:spacing w:line="480" w:lineRule="exact"/>
        <w:jc w:val="left"/>
        <w:rPr>
          <w:rFonts w:ascii="华文细黑" w:eastAsia="华文细黑" w:hAnsi="华文细黑"/>
          <w:b/>
          <w:color w:val="FFFFFF" w:themeColor="background1"/>
          <w:kern w:val="44"/>
          <w:sz w:val="36"/>
          <w:highlight w:val="black"/>
        </w:rPr>
      </w:pPr>
      <w:bookmarkStart w:id="5" w:name="_Toc30168"/>
      <w:bookmarkStart w:id="6" w:name="_Toc15900"/>
      <w:r>
        <w:rPr>
          <w:rFonts w:ascii="华文细黑" w:eastAsia="华文细黑" w:hAnsi="华文细黑"/>
          <w:color w:val="FFFFFF" w:themeColor="background1"/>
          <w:sz w:val="36"/>
          <w:highlight w:val="black"/>
        </w:rPr>
        <w:br w:type="page"/>
      </w:r>
      <w:r w:rsidR="005541A5" w:rsidRPr="00F3633D">
        <w:rPr>
          <w:rFonts w:ascii="华文细黑" w:eastAsia="华文细黑" w:hAnsi="华文细黑" w:hint="eastAsia"/>
          <w:color w:val="FFFFFF" w:themeColor="background1"/>
          <w:sz w:val="36"/>
          <w:highlight w:val="black"/>
        </w:rPr>
        <w:t>案例介绍</w:t>
      </w:r>
      <w:bookmarkEnd w:id="5"/>
      <w:bookmarkEnd w:id="6"/>
    </w:p>
    <w:p w:rsidR="00D21C6B" w:rsidRPr="00FC41A5" w:rsidRDefault="005541A5" w:rsidP="00E57358">
      <w:pPr>
        <w:pStyle w:val="Heading2"/>
        <w:spacing w:line="480" w:lineRule="exact"/>
        <w:jc w:val="center"/>
      </w:pPr>
      <w:bookmarkStart w:id="7" w:name="OLE_LINK7"/>
      <w:bookmarkStart w:id="8" w:name="OLE_LINK8"/>
      <w:bookmarkStart w:id="9" w:name="_Toc20570"/>
      <w:bookmarkStart w:id="10" w:name="_Toc4509"/>
      <w:bookmarkStart w:id="11" w:name="_Toc29861"/>
      <w:bookmarkStart w:id="12" w:name="OLE_LINK9"/>
      <w:bookmarkStart w:id="13" w:name="OLE_LINK12"/>
      <w:r w:rsidRPr="00FC41A5">
        <w:rPr>
          <w:rFonts w:ascii="SimSun" w:eastAsia="SimSun" w:hAnsi="SimSun" w:cs="SimSun" w:hint="eastAsia"/>
        </w:rPr>
        <w:t>社区环境圆桌对话</w:t>
      </w:r>
      <w:bookmarkEnd w:id="7"/>
      <w:bookmarkEnd w:id="8"/>
      <w:bookmarkEnd w:id="9"/>
      <w:bookmarkEnd w:id="10"/>
      <w:bookmarkEnd w:id="11"/>
    </w:p>
    <w:p w:rsidR="00D21C6B" w:rsidRPr="00FC41A5" w:rsidRDefault="00D21C6B" w:rsidP="00E57358">
      <w:pPr>
        <w:spacing w:line="480" w:lineRule="exact"/>
        <w:jc w:val="center"/>
        <w:rPr>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项目背景</w:t>
      </w:r>
    </w:p>
    <w:p w:rsidR="00D21C6B" w:rsidRPr="00FC41A5" w:rsidRDefault="005541A5" w:rsidP="00E57358">
      <w:pPr>
        <w:spacing w:line="480" w:lineRule="exact"/>
        <w:ind w:firstLine="420"/>
        <w:rPr>
          <w:color w:val="auto"/>
          <w:sz w:val="24"/>
          <w:szCs w:val="24"/>
        </w:rPr>
      </w:pPr>
      <w:r w:rsidRPr="00FC41A5">
        <w:rPr>
          <w:color w:val="auto"/>
          <w:sz w:val="24"/>
          <w:szCs w:val="24"/>
        </w:rPr>
        <w:t>为提高环境保护公众参与水平，深入推进全国绿色社区创建活动，世界银行和国家环保总局宣教中心于</w:t>
      </w:r>
      <w:r w:rsidRPr="00FC41A5">
        <w:rPr>
          <w:color w:val="auto"/>
          <w:sz w:val="24"/>
          <w:szCs w:val="24"/>
        </w:rPr>
        <w:t>2006</w:t>
      </w:r>
      <w:r w:rsidRPr="00FC41A5">
        <w:rPr>
          <w:color w:val="auto"/>
          <w:sz w:val="24"/>
          <w:szCs w:val="24"/>
        </w:rPr>
        <w:t>年合作开展了</w:t>
      </w:r>
      <w:r w:rsidRPr="00FC41A5">
        <w:rPr>
          <w:color w:val="auto"/>
          <w:sz w:val="24"/>
          <w:szCs w:val="24"/>
        </w:rPr>
        <w:t>“</w:t>
      </w:r>
      <w:r w:rsidRPr="00FC41A5">
        <w:rPr>
          <w:color w:val="auto"/>
          <w:sz w:val="24"/>
          <w:szCs w:val="24"/>
        </w:rPr>
        <w:t>社区环境圆桌对话项目</w:t>
      </w:r>
      <w:r w:rsidRPr="00FC41A5">
        <w:rPr>
          <w:color w:val="auto"/>
          <w:sz w:val="24"/>
          <w:szCs w:val="24"/>
        </w:rPr>
        <w:t>”(</w:t>
      </w:r>
      <w:r w:rsidRPr="00FC41A5">
        <w:rPr>
          <w:color w:val="auto"/>
          <w:sz w:val="24"/>
          <w:szCs w:val="24"/>
        </w:rPr>
        <w:t>简称</w:t>
      </w:r>
      <w:r w:rsidRPr="00FC41A5">
        <w:rPr>
          <w:color w:val="auto"/>
          <w:sz w:val="24"/>
          <w:szCs w:val="24"/>
        </w:rPr>
        <w:t>“</w:t>
      </w:r>
      <w:r w:rsidRPr="00FC41A5">
        <w:rPr>
          <w:color w:val="auto"/>
          <w:sz w:val="24"/>
          <w:szCs w:val="24"/>
        </w:rPr>
        <w:t>对话项目</w:t>
      </w:r>
      <w:r w:rsidRPr="00FC41A5">
        <w:rPr>
          <w:color w:val="auto"/>
          <w:sz w:val="24"/>
          <w:szCs w:val="24"/>
        </w:rPr>
        <w:t>”)</w:t>
      </w:r>
      <w:r w:rsidRPr="00FC41A5">
        <w:rPr>
          <w:color w:val="auto"/>
          <w:sz w:val="24"/>
          <w:szCs w:val="24"/>
        </w:rPr>
        <w:t>。</w:t>
      </w:r>
      <w:r w:rsidR="00353E83">
        <w:rPr>
          <w:rFonts w:ascii="SimSun" w:hAnsi="SimSun" w:cs="SimSun" w:hint="eastAsia"/>
          <w:color w:val="auto"/>
          <w:sz w:val="24"/>
          <w:szCs w:val="24"/>
        </w:rPr>
        <w:t>对话</w:t>
      </w:r>
      <w:r w:rsidRPr="00FC41A5">
        <w:rPr>
          <w:color w:val="auto"/>
          <w:sz w:val="24"/>
          <w:szCs w:val="24"/>
        </w:rPr>
        <w:t>项目通过</w:t>
      </w:r>
      <w:r w:rsidRPr="00FC41A5">
        <w:rPr>
          <w:color w:val="auto"/>
          <w:sz w:val="24"/>
          <w:szCs w:val="24"/>
        </w:rPr>
        <w:t>“</w:t>
      </w:r>
      <w:r w:rsidRPr="00FC41A5">
        <w:rPr>
          <w:color w:val="auto"/>
          <w:sz w:val="24"/>
          <w:szCs w:val="24"/>
        </w:rPr>
        <w:t>社区环境圆桌对话会议</w:t>
      </w:r>
      <w:r w:rsidRPr="00FC41A5">
        <w:rPr>
          <w:color w:val="auto"/>
          <w:sz w:val="24"/>
          <w:szCs w:val="24"/>
        </w:rPr>
        <w:t>”</w:t>
      </w:r>
      <w:r w:rsidRPr="00FC41A5">
        <w:rPr>
          <w:color w:val="auto"/>
          <w:sz w:val="24"/>
          <w:szCs w:val="24"/>
        </w:rPr>
        <w:t>解决社区环境问题。会议围绕某一环境议题，由当地环保部门或社区工作人员组织，邀请相关政府部门、企事业单位和公众代表进行交流、协商。圆桌会议为社区利益和责任相关者提供了定期沟通协商的机制和平台。经过沟通对话，利益方和责任方之间达成协议，最终解决社区环境问题。</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由于不同社区在地域区划、居住人群、建成时间、文化背景和生活习惯等方面存在差异，社区的环境问题也不尽相同。而对话项目因其操作简便、注重实效等特点，普遍适用于各种类型社区。</w:t>
      </w:r>
      <w:r w:rsidRPr="00FC41A5">
        <w:rPr>
          <w:color w:val="auto"/>
          <w:sz w:val="24"/>
          <w:szCs w:val="24"/>
        </w:rPr>
        <w:t>2006</w:t>
      </w:r>
      <w:r w:rsidRPr="00FC41A5">
        <w:rPr>
          <w:color w:val="auto"/>
          <w:sz w:val="24"/>
          <w:szCs w:val="24"/>
        </w:rPr>
        <w:t>年以来，全国已有</w:t>
      </w:r>
      <w:r w:rsidRPr="00FC41A5">
        <w:rPr>
          <w:color w:val="auto"/>
          <w:sz w:val="24"/>
          <w:szCs w:val="24"/>
        </w:rPr>
        <w:t>14</w:t>
      </w:r>
      <w:r w:rsidRPr="00FC41A5">
        <w:rPr>
          <w:color w:val="auto"/>
          <w:sz w:val="24"/>
          <w:szCs w:val="24"/>
        </w:rPr>
        <w:t>个省（直辖市、自治区）（北京、天津、河北、内蒙古、辽宁、江苏、浙江、山东、河南、广东、广西、重庆、云南、陕西）的</w:t>
      </w:r>
      <w:r w:rsidRPr="00FC41A5">
        <w:rPr>
          <w:color w:val="auto"/>
          <w:sz w:val="24"/>
          <w:szCs w:val="24"/>
        </w:rPr>
        <w:t>24</w:t>
      </w:r>
      <w:r w:rsidRPr="00FC41A5">
        <w:rPr>
          <w:color w:val="auto"/>
          <w:sz w:val="24"/>
          <w:szCs w:val="24"/>
        </w:rPr>
        <w:t>个城市共</w:t>
      </w:r>
      <w:r w:rsidRPr="00FC41A5">
        <w:rPr>
          <w:color w:val="auto"/>
          <w:sz w:val="24"/>
          <w:szCs w:val="24"/>
        </w:rPr>
        <w:t>30</w:t>
      </w:r>
      <w:r w:rsidRPr="00FC41A5">
        <w:rPr>
          <w:color w:val="auto"/>
          <w:sz w:val="24"/>
          <w:szCs w:val="24"/>
        </w:rPr>
        <w:t>多个社区开展了对话项目；开展对话的社区包括单位家属住宅小区、商品住宅区、城郊新建社区、回迁社区、拆迁安置社区和老旧社区等多种类型。</w:t>
      </w:r>
      <w:r w:rsidRPr="00EE0B56">
        <w:rPr>
          <w:color w:val="auto"/>
          <w:sz w:val="24"/>
          <w:szCs w:val="24"/>
        </w:rPr>
        <w:t>在全国范围内开展如此规模的环保实践工作，对于了解社区在环保工作中面临的困难、存在的问题及制约发展的因素有十分重要的价值，为今后环境保护及其他部门指导社区开展工作提供了借鉴和案例参考，也为环保公众参与工作的深入健康发展积累了经验。截至</w:t>
      </w:r>
      <w:r w:rsidRPr="00EE0B56">
        <w:rPr>
          <w:color w:val="auto"/>
          <w:sz w:val="24"/>
          <w:szCs w:val="24"/>
        </w:rPr>
        <w:t>2009</w:t>
      </w:r>
      <w:r w:rsidRPr="00EE0B56">
        <w:rPr>
          <w:color w:val="auto"/>
          <w:sz w:val="24"/>
          <w:szCs w:val="24"/>
        </w:rPr>
        <w:t>年《探索解决社区环境问题的新途径</w:t>
      </w:r>
      <w:r w:rsidRPr="00EE0B56">
        <w:rPr>
          <w:color w:val="auto"/>
          <w:sz w:val="24"/>
          <w:szCs w:val="24"/>
        </w:rPr>
        <w:t>—</w:t>
      </w:r>
      <w:r w:rsidRPr="00EE0B56">
        <w:rPr>
          <w:color w:val="auto"/>
          <w:sz w:val="24"/>
          <w:szCs w:val="24"/>
        </w:rPr>
        <w:t>社区环境圆桌对话指导手册》的出版，共计</w:t>
      </w:r>
      <w:r w:rsidRPr="00EE0B56">
        <w:rPr>
          <w:color w:val="auto"/>
          <w:sz w:val="24"/>
          <w:szCs w:val="24"/>
        </w:rPr>
        <w:t>150</w:t>
      </w:r>
      <w:r w:rsidRPr="00EE0B56">
        <w:rPr>
          <w:color w:val="auto"/>
          <w:sz w:val="24"/>
          <w:szCs w:val="24"/>
        </w:rPr>
        <w:t>多个单位、</w:t>
      </w:r>
      <w:r w:rsidRPr="00EE0B56">
        <w:rPr>
          <w:color w:val="auto"/>
          <w:sz w:val="24"/>
          <w:szCs w:val="24"/>
        </w:rPr>
        <w:t>2000</w:t>
      </w:r>
      <w:r w:rsidRPr="00EE0B56">
        <w:rPr>
          <w:color w:val="auto"/>
          <w:sz w:val="24"/>
          <w:szCs w:val="24"/>
        </w:rPr>
        <w:t>余人直接参与对话，所讨论的环境问题中有</w:t>
      </w:r>
      <w:r w:rsidRPr="00EE0B56">
        <w:rPr>
          <w:color w:val="auto"/>
          <w:sz w:val="24"/>
          <w:szCs w:val="24"/>
        </w:rPr>
        <w:t>85.7%</w:t>
      </w:r>
      <w:r w:rsidRPr="00EE0B56">
        <w:rPr>
          <w:color w:val="auto"/>
          <w:sz w:val="24"/>
          <w:szCs w:val="24"/>
        </w:rPr>
        <w:t>得到了解决，效果明显，受到各地的欢迎。同时，对话项目充分调动了居民参与社区环境自治、改善社区环境的热情，增进了社区管理者与相关政府部门、单位、居民之间的沟通交流，营造了社区的和谐氛围。这种理念和方法也潜移默化地渗透到社会其他领域。</w:t>
      </w:r>
    </w:p>
    <w:p w:rsidR="00D21C6B" w:rsidRPr="00FC41A5" w:rsidRDefault="005541A5" w:rsidP="00E57358">
      <w:pPr>
        <w:spacing w:line="480" w:lineRule="exact"/>
        <w:ind w:firstLine="420"/>
        <w:rPr>
          <w:color w:val="auto"/>
          <w:sz w:val="24"/>
          <w:szCs w:val="24"/>
        </w:rPr>
      </w:pPr>
      <w:r w:rsidRPr="00FC41A5">
        <w:rPr>
          <w:color w:val="auto"/>
          <w:sz w:val="24"/>
          <w:szCs w:val="24"/>
        </w:rPr>
        <w:t>“</w:t>
      </w:r>
      <w:r w:rsidRPr="00FC41A5">
        <w:rPr>
          <w:color w:val="auto"/>
          <w:sz w:val="24"/>
          <w:szCs w:val="24"/>
        </w:rPr>
        <w:t>社区环境圆桌对话会议</w:t>
      </w:r>
      <w:r w:rsidRPr="00FC41A5">
        <w:rPr>
          <w:color w:val="auto"/>
          <w:sz w:val="24"/>
          <w:szCs w:val="24"/>
        </w:rPr>
        <w:t>”</w:t>
      </w:r>
      <w:r w:rsidRPr="00FC41A5">
        <w:rPr>
          <w:color w:val="auto"/>
          <w:sz w:val="24"/>
          <w:szCs w:val="24"/>
        </w:rPr>
        <w:t>遵循以下原则：</w:t>
      </w:r>
    </w:p>
    <w:p w:rsidR="00D21C6B" w:rsidRPr="00FC41A5" w:rsidRDefault="005541A5" w:rsidP="00E57358">
      <w:pPr>
        <w:spacing w:line="480" w:lineRule="exact"/>
        <w:rPr>
          <w:color w:val="auto"/>
          <w:sz w:val="24"/>
          <w:szCs w:val="24"/>
        </w:rPr>
      </w:pPr>
      <w:r w:rsidRPr="00FC41A5">
        <w:rPr>
          <w:color w:val="auto"/>
          <w:sz w:val="24"/>
          <w:szCs w:val="24"/>
        </w:rPr>
        <w:t xml:space="preserve">1. </w:t>
      </w:r>
      <w:r w:rsidRPr="00FC41A5">
        <w:rPr>
          <w:color w:val="auto"/>
          <w:sz w:val="24"/>
          <w:szCs w:val="24"/>
        </w:rPr>
        <w:t>遵守各项法律法规，循序渐进，务求实效；</w:t>
      </w:r>
    </w:p>
    <w:p w:rsidR="00D21C6B" w:rsidRPr="00FC41A5" w:rsidRDefault="005541A5" w:rsidP="00E57358">
      <w:pPr>
        <w:spacing w:line="480" w:lineRule="exact"/>
        <w:rPr>
          <w:color w:val="auto"/>
          <w:sz w:val="24"/>
          <w:szCs w:val="24"/>
        </w:rPr>
      </w:pPr>
      <w:r w:rsidRPr="00FC41A5">
        <w:rPr>
          <w:color w:val="auto"/>
          <w:sz w:val="24"/>
          <w:szCs w:val="24"/>
        </w:rPr>
        <w:t xml:space="preserve">2. </w:t>
      </w:r>
      <w:r w:rsidRPr="00FC41A5">
        <w:rPr>
          <w:color w:val="auto"/>
          <w:sz w:val="24"/>
          <w:szCs w:val="24"/>
        </w:rPr>
        <w:t>会议组织者应保证会议的过程与结果公正、公开；</w:t>
      </w:r>
    </w:p>
    <w:p w:rsidR="00D21C6B" w:rsidRPr="00FC41A5" w:rsidRDefault="005541A5" w:rsidP="00E57358">
      <w:pPr>
        <w:spacing w:line="480" w:lineRule="exact"/>
        <w:rPr>
          <w:color w:val="auto"/>
          <w:sz w:val="24"/>
          <w:szCs w:val="24"/>
        </w:rPr>
      </w:pPr>
      <w:r w:rsidRPr="00FC41A5">
        <w:rPr>
          <w:color w:val="auto"/>
          <w:sz w:val="24"/>
          <w:szCs w:val="24"/>
        </w:rPr>
        <w:t xml:space="preserve">3. </w:t>
      </w:r>
      <w:r w:rsidRPr="00FC41A5">
        <w:rPr>
          <w:color w:val="auto"/>
          <w:sz w:val="24"/>
          <w:szCs w:val="24"/>
        </w:rPr>
        <w:t>保证参与对话的各方在自愿的基础上与其他各方平等对话。</w:t>
      </w:r>
    </w:p>
    <w:p w:rsidR="00D21C6B" w:rsidRPr="00FC41A5" w:rsidRDefault="00D21C6B" w:rsidP="00E57358">
      <w:pPr>
        <w:spacing w:line="480" w:lineRule="exact"/>
        <w:rPr>
          <w:color w:val="auto"/>
          <w:sz w:val="24"/>
          <w:szCs w:val="24"/>
        </w:rPr>
      </w:pPr>
    </w:p>
    <w:p w:rsidR="00E57358" w:rsidRDefault="00E57358" w:rsidP="00E57358">
      <w:pPr>
        <w:spacing w:line="480" w:lineRule="exact"/>
        <w:rPr>
          <w:b/>
          <w:color w:val="auto"/>
          <w:sz w:val="24"/>
          <w:szCs w:val="24"/>
          <w:u w:val="single"/>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实施过程</w:t>
      </w:r>
    </w:p>
    <w:p w:rsidR="00D21C6B" w:rsidRPr="00FC41A5" w:rsidRDefault="005541A5" w:rsidP="00E57358">
      <w:pPr>
        <w:pStyle w:val="13"/>
        <w:numPr>
          <w:ilvl w:val="0"/>
          <w:numId w:val="4"/>
        </w:numPr>
        <w:spacing w:line="480" w:lineRule="exact"/>
        <w:ind w:firstLineChars="0"/>
        <w:rPr>
          <w:rFonts w:ascii="Arial" w:hAnsi="Arial"/>
          <w:b/>
          <w:sz w:val="24"/>
          <w:szCs w:val="24"/>
        </w:rPr>
      </w:pPr>
      <w:r w:rsidRPr="00FC41A5">
        <w:rPr>
          <w:rFonts w:ascii="Arial" w:hAnsi="Arial"/>
          <w:b/>
          <w:sz w:val="24"/>
          <w:szCs w:val="24"/>
        </w:rPr>
        <w:t>项目启动</w:t>
      </w:r>
    </w:p>
    <w:p w:rsidR="00D21C6B" w:rsidRPr="00FC41A5" w:rsidRDefault="005541A5" w:rsidP="00E57358">
      <w:pPr>
        <w:spacing w:line="480" w:lineRule="exact"/>
        <w:ind w:firstLine="420"/>
        <w:rPr>
          <w:color w:val="auto"/>
          <w:sz w:val="24"/>
          <w:szCs w:val="24"/>
        </w:rPr>
      </w:pPr>
      <w:r w:rsidRPr="00FC41A5">
        <w:rPr>
          <w:color w:val="auto"/>
          <w:sz w:val="24"/>
          <w:szCs w:val="24"/>
        </w:rPr>
        <w:t>2006</w:t>
      </w:r>
      <w:r w:rsidRPr="00FC41A5">
        <w:rPr>
          <w:color w:val="auto"/>
          <w:sz w:val="24"/>
          <w:szCs w:val="24"/>
        </w:rPr>
        <w:t>年，世界银行和国家环境保护部宣教中心</w:t>
      </w:r>
      <w:r w:rsidR="00353E83">
        <w:rPr>
          <w:rFonts w:hint="eastAsia"/>
          <w:color w:val="auto"/>
          <w:sz w:val="24"/>
          <w:szCs w:val="24"/>
        </w:rPr>
        <w:t>开始</w:t>
      </w:r>
      <w:r w:rsidR="00353E83">
        <w:rPr>
          <w:rFonts w:ascii="SimSun" w:hAnsi="SimSun" w:cs="SimSun" w:hint="eastAsia"/>
          <w:color w:val="auto"/>
          <w:sz w:val="24"/>
          <w:szCs w:val="24"/>
        </w:rPr>
        <w:t>合作</w:t>
      </w:r>
      <w:r w:rsidRPr="00FC41A5">
        <w:rPr>
          <w:color w:val="auto"/>
          <w:sz w:val="24"/>
          <w:szCs w:val="24"/>
        </w:rPr>
        <w:t>开展</w:t>
      </w:r>
      <w:r w:rsidRPr="00FC41A5">
        <w:rPr>
          <w:color w:val="auto"/>
          <w:sz w:val="24"/>
          <w:szCs w:val="24"/>
        </w:rPr>
        <w:t>“</w:t>
      </w:r>
      <w:r w:rsidRPr="00FC41A5">
        <w:rPr>
          <w:color w:val="auto"/>
          <w:sz w:val="24"/>
          <w:szCs w:val="24"/>
        </w:rPr>
        <w:t>社区环境圆桌对话会议</w:t>
      </w:r>
      <w:r w:rsidRPr="00FC41A5">
        <w:rPr>
          <w:color w:val="auto"/>
          <w:sz w:val="24"/>
          <w:szCs w:val="24"/>
        </w:rPr>
        <w:t>”</w:t>
      </w:r>
      <w:r w:rsidR="00353E83">
        <w:rPr>
          <w:color w:val="auto"/>
          <w:sz w:val="24"/>
          <w:szCs w:val="24"/>
        </w:rPr>
        <w:t>项目，并在全国多个城市进行试点。试点社区环境圆桌对话项目的目的是在社区探索一种公众参与环境保护的途</w:t>
      </w:r>
      <w:r w:rsidR="00353E83">
        <w:rPr>
          <w:rFonts w:hint="eastAsia"/>
          <w:color w:val="auto"/>
          <w:sz w:val="24"/>
          <w:szCs w:val="24"/>
        </w:rPr>
        <w:t>径</w:t>
      </w:r>
      <w:r w:rsidRPr="00FC41A5">
        <w:rPr>
          <w:color w:val="auto"/>
          <w:sz w:val="24"/>
          <w:szCs w:val="24"/>
        </w:rPr>
        <w:t>，同时也探索环境保护宣传教育的一种新方法。</w:t>
      </w:r>
    </w:p>
    <w:p w:rsidR="00E57358" w:rsidRDefault="00646F92" w:rsidP="00E57358">
      <w:pPr>
        <w:spacing w:line="480" w:lineRule="exact"/>
        <w:ind w:firstLine="420"/>
        <w:rPr>
          <w:color w:val="auto"/>
          <w:sz w:val="24"/>
          <w:szCs w:val="24"/>
        </w:rPr>
      </w:pPr>
      <w:r>
        <w:rPr>
          <w:noProof/>
          <w:color w:val="auto"/>
          <w:sz w:val="24"/>
          <w:szCs w:val="24"/>
        </w:rPr>
        <w:pict>
          <v:group id="Group 2" o:spid="_x0000_s1188" style="position:absolute;left:0;text-align:left;margin-left:-8.9pt;margin-top:30pt;width:549.75pt;height:319.8pt;z-index:251691008" coordorigin="-3524" coordsize="69819,4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">
            <v:rect id="AutoShape 3" o:spid="_x0000_s1189" style="position:absolute;left:-3524;width:67437;height:40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fw8UA&#10;AADbAAAADwAAAGRycy9kb3ducmV2LnhtbESPQWvCQBSE7wX/w/IKXopuFColdQ0ithQqSKMivT2y&#10;r9mQ7NuQXWP8912h0OMwM98wy2ywjeip85VjBbNpAoK4cLriUsHx8DZ5AeEDssbGMSm4kYdsNXpY&#10;Yqrdlb+oz0MpIoR9igpMCG0qpS8MWfRT1xJH78d1FkOUXSl1h9cIt42cJ8lCWqw4LhhsaWOoqPOL&#10;VbCW52/e5Z/9yZqbPOun2u7ft0qNH4f1K4hAQ/gP/7U/tILnOdy/x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t/DxQAAANsAAAAPAAAAAAAAAAAAAAAAAJgCAABkcnMv&#10;ZG93bnJldi54bWxQSwUGAAAAAAQABAD1AAAAigMAAAAA&#10;" fillcolor="#f2f2f2" stroked="f">
              <o:lock v:ext="edit" aspectratio="t"/>
            </v:rect>
            <v:line id="Line 4" o:spid="_x0000_s1190" style="position:absolute;visibility:visible;mso-wrap-style:square" from="4574,24765" to="6848,24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Evi8QAAADbAAAADwAAAGRycy9kb3ducmV2LnhtbESPQWsCMRSE70L/Q3iF3jSrxa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S+LxAAAANsAAAAPAAAAAAAAAAAA&#10;AAAAAKECAABkcnMvZG93bnJldi54bWxQSwUGAAAAAAQABAD5AAAAkgMAAAAA&#10;">
              <v:stroke endarrow="block"/>
            </v:line>
            <v:line id="Line 5" o:spid="_x0000_s1191" style="position:absolute;visibility:visible;mso-wrap-style:square" from="6857,9907" to="6873,37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line id="Line 6" o:spid="_x0000_s1192" style="position:absolute;visibility:visible;mso-wrap-style:square" from="6857,9907" to="9156,9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line id="Line 7" o:spid="_x0000_s1193" style="position:absolute;visibility:visible;mso-wrap-style:square" from="6857,16840" to="9156,16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aME8QAAADbAAAADwAAAGRycy9kb3ducmV2LnhtbESPzWrDMBCE74G+g9hCbomcQP7cKKHE&#10;BHpoC3FCz1tra5laK2Mpjvr2VaGQ4zAz3zDbfbStGKj3jWMFs2kGgrhyuuFaweV8nKxB+ICssXVM&#10;Cn7Iw373MNpirt2NTzSUoRYJwj5HBSaELpfSV4Ys+qnriJP35XqLIcm+lrrHW4LbVs6zbCktNpwW&#10;DHZ0MFR9l1erYGWKk1zJ4vX8XgzNbBPf4sfnRqnxY3x+AhEohnv4v/2iFSyW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dowTxAAAANsAAAAPAAAAAAAAAAAA&#10;AAAAAKECAABkcnMvZG93bnJldi54bWxQSwUGAAAAAAQABAD5AAAAkgMAAAAA&#10;">
              <v:stroke endarrow="block"/>
            </v:line>
            <v:line id="Line 8" o:spid="_x0000_s1194" style="position:absolute;visibility:visible;mso-wrap-style:square" from="6857,24765" to="9172,24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line id="Line 9" o:spid="_x0000_s1195" style="position:absolute;visibility:visible;mso-wrap-style:square" from="6857,37639" to="9148,37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rect id="Rectangle 10" o:spid="_x0000_s1196" style="position:absolute;left:9140;top:7924;width:10281;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CS8AA&#10;AADbAAAADwAAAGRycy9kb3ducmV2LnhtbERPy4rCMBTdC/MP4Q6403RcVKlG6cxQcSc+ZsDdpbm2&#10;xeamNLGtf28WgsvDea82g6lFR62rLCv4mkYgiHOrKy4UnE/ZZAHCeWSNtWVS8CAHm/XHaIWJtj0f&#10;qDv6QoQQdgkqKL1vEildXpJBN7UNceCutjXoA2wLqVvsQ7ip5SyKYmmw4tBQYkM/JeW3490oyIfs&#10;W1/2v12qt7b/m2eGHsW/UuPPIV2C8DT4t/jl3mkFcVgfvoQfIN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HCS8AAAADbAAAADwAAAAAAAAAAAAAAAACYAgAAZHJzL2Rvd25y&#10;ZXYueG1sUEsFBgAAAAAEAAQA9QAAAIUDAAAAAA==&#10;" fillcolor="#f2f2f2">
              <v:textbox style="mso-next-textbox:#Rectangle 10">
                <w:txbxContent>
                  <w:p w:rsidR="00527A92" w:rsidRDefault="00527A92" w:rsidP="00E57358">
                    <w:pPr>
                      <w:rPr>
                        <w:sz w:val="15"/>
                        <w:szCs w:val="15"/>
                      </w:rPr>
                    </w:pPr>
                    <w:r>
                      <w:rPr>
                        <w:rFonts w:hint="eastAsia"/>
                        <w:sz w:val="15"/>
                        <w:szCs w:val="15"/>
                      </w:rPr>
                      <w:t>前期报道和宣传会议相关信息</w:t>
                    </w:r>
                  </w:p>
                </w:txbxContent>
              </v:textbox>
            </v:rect>
            <v:rect id="Rectangle 11" o:spid="_x0000_s1197" style="position:absolute;left:9140;top:34673;width:10289;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1n0MQA&#10;AADbAAAADwAAAGRycy9kb3ducmV2LnhtbESPzWrDMBCE74G8g9hAb7GcHtLgWA5JiktvpU5ayG2x&#10;traptTKW6p+3rwqFHIeZ+YZJD5NpxUC9aywr2EQxCOLS6oYrBddLvt6BcB5ZY2uZFMzk4JAtFykm&#10;2o78TkPhKxEg7BJUUHvfJVK6siaDLrIdcfC+bG/QB9lXUvc4Brhp5WMcb6XBhsNCjR2dayq/ix+j&#10;oJzyk769PQ9H/WLHj6fc0Fx9KvWwmo57EJ4mfw//t1+1gu0G/r6EH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Z9DEAAAA2wAAAA8AAAAAAAAAAAAAAAAAmAIAAGRycy9k&#10;b3ducmV2LnhtbFBLBQYAAAAABAAEAPUAAACJAwAAAAA=&#10;" fillcolor="#f2f2f2">
              <v:textbox style="mso-next-textbox:#Rectangle 11">
                <w:txbxContent>
                  <w:p w:rsidR="00527A92" w:rsidRDefault="00527A92" w:rsidP="00E57358">
                    <w:pPr>
                      <w:rPr>
                        <w:sz w:val="15"/>
                        <w:szCs w:val="15"/>
                      </w:rPr>
                    </w:pPr>
                    <w:r>
                      <w:rPr>
                        <w:rFonts w:hint="eastAsia"/>
                        <w:sz w:val="15"/>
                        <w:szCs w:val="15"/>
                      </w:rPr>
                      <w:t>设计、印制与分发调查问卷</w:t>
                    </w:r>
                  </w:p>
                </w:txbxContent>
              </v:textbox>
            </v:rect>
            <v:rect id="Rectangle 12" o:spid="_x0000_s1198" style="position:absolute;left:9140;top:22782;width:10305;height:3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5p8IA&#10;AADbAAAADwAAAGRycy9kb3ducmV2LnhtbESPT4vCMBTE74LfITzBm6Z6cKUaxT908Sa6q+Dt0Tzb&#10;YvNSmmxbv71ZEDwOM/MbZrnuTCkaql1hWcFkHIEgTq0uOFPw+5OM5iCcR9ZYWiYFT3KwXvV7S4y1&#10;bflEzdlnIkDYxagg976KpXRpTgbd2FbEwbvb2qAPss6krrENcFPKaRTNpMGCw0KOFe1ySh/nP6Mg&#10;7ZKtvh33zUZ/2/bylRh6ZlelhoNuswDhqfOf8Lt90ApmU/j/En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3/mnwgAAANsAAAAPAAAAAAAAAAAAAAAAAJgCAABkcnMvZG93&#10;bnJldi54bWxQSwUGAAAAAAQABAD1AAAAhwMAAAAA&#10;" fillcolor="#f2f2f2">
              <v:textbox style="mso-next-textbox:#Rectangle 12">
                <w:txbxContent>
                  <w:p w:rsidR="00527A92" w:rsidRDefault="00527A92" w:rsidP="00E57358">
                    <w:pPr>
                      <w:rPr>
                        <w:sz w:val="15"/>
                        <w:szCs w:val="15"/>
                      </w:rPr>
                    </w:pPr>
                    <w:r>
                      <w:rPr>
                        <w:rFonts w:hint="eastAsia"/>
                        <w:sz w:val="15"/>
                        <w:szCs w:val="15"/>
                      </w:rPr>
                      <w:t>确定会议主持人</w:t>
                    </w:r>
                  </w:p>
                  <w:p w:rsidR="00527A92" w:rsidRDefault="00527A92" w:rsidP="00E57358">
                    <w:pPr>
                      <w:jc w:val="center"/>
                    </w:pPr>
                  </w:p>
                </w:txbxContent>
              </v:textbox>
            </v:rect>
            <v:rect id="Rectangle 13" o:spid="_x0000_s1199" style="position:absolute;left:9140;top:14857;width:10273;height:4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cPMQA&#10;AADbAAAADwAAAGRycy9kb3ducmV2LnhtbESPQWvCQBSE70L/w/KE3szGFqLErGJbUnoToy14e2Rf&#10;k9Ds25DdJvHfu4WCx2FmvmGy3WRaMVDvGssKllEMgri0uuFKwfmUL9YgnEfW2FomBVdysNs+zDJM&#10;tR35SEPhKxEg7FJUUHvfpVK6siaDLrIdcfC+bW/QB9lXUvc4Brhp5VMcJ9Jgw2Ghxo5eayp/il+j&#10;oJzyF305vA17/W7Hz1Vu6Fp9KfU4n/YbEJ4mfw//tz+0guQZ/r6EH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TXDzEAAAA2wAAAA8AAAAAAAAAAAAAAAAAmAIAAGRycy9k&#10;b3ducmV2LnhtbFBLBQYAAAAABAAEAPUAAACJAwAAAAA=&#10;" fillcolor="#f2f2f2">
              <v:textbox style="mso-next-textbox:#Rectangle 13">
                <w:txbxContent>
                  <w:p w:rsidR="00527A92" w:rsidRDefault="00527A92" w:rsidP="00E57358">
                    <w:pPr>
                      <w:rPr>
                        <w:sz w:val="15"/>
                        <w:szCs w:val="15"/>
                      </w:rPr>
                    </w:pPr>
                    <w:r>
                      <w:rPr>
                        <w:rFonts w:hint="eastAsia"/>
                        <w:sz w:val="15"/>
                        <w:szCs w:val="15"/>
                      </w:rPr>
                      <w:t>确定会议主题、时间、地点</w:t>
                    </w:r>
                  </w:p>
                </w:txbxContent>
              </v:textbox>
            </v:rect>
            <v:line id="Line 14" o:spid="_x0000_s1200" style="position:absolute;visibility:visible;mso-wrap-style:square" from="6857,30706" to="9148,30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9QsUAAADbAAAADwAAAGRycy9kb3ducmV2LnhtbESPzWrDMBCE74G+g9hCbomcE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R9QsUAAADbAAAADwAAAAAAAAAA&#10;AAAAAAChAgAAZHJzL2Rvd25yZXYueG1sUEsFBgAAAAAEAAQA+QAAAJMDAAAAAA==&#10;">
              <v:stroke endarrow="block"/>
            </v:line>
            <v:rect id="Rectangle 15" o:spid="_x0000_s1201" style="position:absolute;left:9140;top:27740;width:10273;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h08QA&#10;AADbAAAADwAAAGRycy9kb3ducmV2LnhtbESPQWvCQBSE70L/w/KE3szGQqPErGJbUnoToy14e2Rf&#10;k9Ds25DdJvHfu4WCx2FmvmGy3WRaMVDvGssKllEMgri0uuFKwfmUL9YgnEfW2FomBVdysNs+zDJM&#10;tR35SEPhKxEg7FJUUHvfpVK6siaDLrIdcfC+bW/QB9lXUvc4Brhp5VMcJ9Jgw2Ghxo5eayp/il+j&#10;oJzyF305vA17/W7Hz1Vu6Fp9KfU4n/YbEJ4mfw//tz+0guQZ/r6EH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2YdPEAAAA2wAAAA8AAAAAAAAAAAAAAAAAmAIAAGRycy9k&#10;b3ducmV2LnhtbFBLBQYAAAAABAAEAPUAAACJAwAAAAA=&#10;" fillcolor="#f2f2f2">
              <v:textbox style="mso-next-textbox:#Rectangle 15">
                <w:txbxContent>
                  <w:p w:rsidR="00527A92" w:rsidRDefault="00527A92" w:rsidP="00E57358">
                    <w:pPr>
                      <w:rPr>
                        <w:sz w:val="15"/>
                        <w:szCs w:val="15"/>
                      </w:rPr>
                    </w:pPr>
                    <w:r>
                      <w:rPr>
                        <w:rFonts w:hint="eastAsia"/>
                        <w:sz w:val="15"/>
                        <w:szCs w:val="15"/>
                      </w:rPr>
                      <w:t>邀请和确定各方代表参会</w:t>
                    </w:r>
                  </w:p>
                  <w:p w:rsidR="00527A92" w:rsidRDefault="00527A92" w:rsidP="00E57358"/>
                </w:txbxContent>
              </v:textbox>
            </v:rect>
            <v:oval id="Oval 16" o:spid="_x0000_s1202" style="position:absolute;left:1141;top:16840;width:3433;height:15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T6MQA&#10;AADbAAAADwAAAGRycy9kb3ducmV2LnhtbESP3WoCMRSE7wu+QzhC72pWKUtZjaJSoRet4M8DHDfH&#10;zeLmZJtEXX36Rih4OczMN8xk1tlGXMiH2rGC4SADQVw6XXOlYL9bvX2ACBFZY+OYFNwowGzae5lg&#10;od2VN3TZxkokCIcCFZgY20LKUBqyGAauJU7e0XmLMUlfSe3xmuC2kaMsy6XFmtOCwZaWhsrT9mwV&#10;fO4O99Lcss3vfeHD+v3neziioNRrv5uPQUTq4jP83/7SCvIcHl/SD5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U+jEAAAA2wAAAA8AAAAAAAAAAAAAAAAAmAIAAGRycy9k&#10;b3ducmV2LnhtbFBLBQYAAAAABAAEAPUAAACJAwAAAAA=&#10;" fillcolor="#f2f2f2">
              <v:textbox style="mso-next-textbox:#Oval 16">
                <w:txbxContent>
                  <w:p w:rsidR="00527A92" w:rsidRDefault="00527A92" w:rsidP="00E57358">
                    <w:r>
                      <w:rPr>
                        <w:rFonts w:hint="eastAsia"/>
                      </w:rPr>
                      <w:t>会议组织者</w:t>
                    </w:r>
                  </w:p>
                </w:txbxContent>
              </v:textbox>
            </v:oval>
            <v:line id="Line 17" o:spid="_x0000_s1203" style="position:absolute;visibility:visible;mso-wrap-style:square" from="19429,24765" to="21712,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line id="Line 18" o:spid="_x0000_s1204" style="position:absolute;flip:x;visibility:visible;mso-wrap-style:square" from="21712,21790" to="21736,3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kW8YAAADbAAAADwAAAGRycy9kb3ducmV2LnhtbESPQUvDQBSE74X+h+UVvIjdVKrWNJtS&#10;BKGHXqyS4u2ZfWZDsm/j7trGf+8KQo/DzHzDFJvR9uJEPrSOFSzmGQji2umWGwVvr883KxAhImvs&#10;HZOCHwqwKaeTAnPtzvxCp0NsRIJwyFGBiXHIpQy1IYth7gbi5H06bzEm6RupPZ4T3PbyNsvupcWW&#10;04LBgZ4M1d3h2yqQq/31l99+LLuqOx4fTVVXw/teqavZuF2DiDTGS/i/vdMKHu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rZFvGAAAA2wAAAA8AAAAAAAAA&#10;AAAAAAAAoQIAAGRycy9kb3ducmV2LnhtbFBLBQYAAAAABAAEAPkAAACUAwAAAAA=&#10;"/>
            <v:line id="Line 19" o:spid="_x0000_s1205" style="position:absolute;visibility:visible;mso-wrap-style:square" from="21712,26748" to="24027,26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DhmsEAAADbAAAADwAAAGRycy9kb3ducmV2LnhtbERPS0sDMRC+C/6HMEJvNtse+libFnEp&#10;eKhCW/E8bsbN4maybOI2/ffOQejx43tvdtl3aqQhtoENzKYFKOI62JYbAx/n/eMKVEzIFrvAZOBK&#10;EXbb+7sNljZc+EjjKTVKQjiWaMCl1Jdax9qRxzgNPbFw32HwmAQOjbYDXiTcd3peFAvtsWVpcNjT&#10;i6P65/TrDSxdddRLXR3O79XYztb5LX9+rY2ZPOTnJ1CJcrqJ/92vVnwyV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OGawQAAANsAAAAPAAAAAAAAAAAAAAAA&#10;AKECAABkcnMvZG93bnJldi54bWxQSwUGAAAAAAQABAD5AAAAjwMAAAAA&#10;">
              <v:stroke endarrow="block"/>
            </v:line>
            <v:line id="Line 20" o:spid="_x0000_s1206" style="position:absolute;visibility:visible;mso-wrap-style:square" from="21712,30706" to="24036,30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line id="Line 21" o:spid="_x0000_s1207" style="position:absolute;visibility:visible;mso-wrap-style:square" from="21712,34673" to="24036,3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Odu8EAAADbAAAADwAAAGRycy9kb3ducmV2LnhtbERPy4rCMBTdD/gP4QruxlQXPqpRxDLg&#10;whnwgetrc22KzU1pMjXz95PFwCwP573eRtuInjpfO1YwGWcgiEuna64UXC8f7wsQPiBrbByTgh/y&#10;sN0M3taYa/fiE/XnUIkUwj5HBSaENpfSl4Ys+rFriRP3cJ3FkGBXSd3hK4XbRk6zbCYt1pwaDLa0&#10;N1Q+z99WwdwUJzmXxfHyVfT1ZBk/4+2+VGo0jLsViEAx/Iv/3AetYJHWpy/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s527wQAAANsAAAAPAAAAAAAAAAAAAAAA&#10;AKECAABkcnMvZG93bnJldi54bWxQSwUGAAAAAAQABAD5AAAAjwMAAAAA&#10;">
              <v:stroke endarrow="block"/>
            </v:line>
            <v:line id="Line 22" o:spid="_x0000_s1208" style="position:absolute;visibility:visible;mso-wrap-style:square" from="21712,21790" to="24027,21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84IMQAAADbAAAADwAAAGRycy9kb3ducmV2LnhtbESPT2sCMRTE7wW/Q3hCbzW7PVRdjSIu&#10;hR7agn/w/Nw8N4ubl2WTrum3bwqCx2FmfsMs19G2YqDeN44V5JMMBHHldMO1guPh/WUGwgdkja1j&#10;UvBLHtar0dMSC+1uvKNhH2qRIOwLVGBC6AopfWXIop+4jjh5F9dbDEn2tdQ93hLctvI1y96kxYbT&#10;gsGOtoaq6/7HKpiaciensvw8fJdDk8/jVzyd50o9j+NmASJQDI/wvf2hFcxy+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zggxAAAANsAAAAPAAAAAAAAAAAA&#10;AAAAAKECAABkcnMvZG93bnJldi54bWxQSwUGAAAAAAQABAD5AAAAkgMAAAAA&#10;">
              <v:stroke endarrow="block"/>
            </v:line>
            <v:oval id="Oval 23" o:spid="_x0000_s1209" style="position:absolute;left:24003;top:19807;width:9140;height:3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qzEcQA&#10;AADbAAAADwAAAGRycy9kb3ducmV2LnhtbESP3WoCMRSE7wu+QzhC72rWRYqsRlFpwYtW8OcBjpvj&#10;ZnFzsk1SXX16Uyh4OczMN8x03tlGXMiH2rGC4SADQVw6XXOl4LD/fBuDCBFZY+OYFNwowHzWe5li&#10;od2Vt3TZxUokCIcCFZgY20LKUBqyGAauJU7eyXmLMUlfSe3xmuC2kXmWvUuLNacFgy2tDJXn3a9V&#10;8LE/3ktzy7Y/96UPm9H31zCnoNRrv1tMQETq4jP8315rBeMc/r6k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qsxHEAAAA2wAAAA8AAAAAAAAAAAAAAAAAmAIAAGRycy9k&#10;b3ducmV2LnhtbFBLBQYAAAAABAAEAPUAAACJAwAAAAA=&#10;" fillcolor="#f2f2f2">
              <v:textbox style="mso-next-textbox:#Oval 23">
                <w:txbxContent>
                  <w:p w:rsidR="00527A92" w:rsidRDefault="00527A92" w:rsidP="00E57358">
                    <w:r>
                      <w:rPr>
                        <w:rFonts w:hint="eastAsia"/>
                        <w:sz w:val="15"/>
                        <w:szCs w:val="15"/>
                      </w:rPr>
                      <w:t>责任相关方</w:t>
                    </w:r>
                    <w:r>
                      <w:rPr>
                        <w:rFonts w:hint="eastAsia"/>
                      </w:rPr>
                      <w:t>方</w:t>
                    </w:r>
                  </w:p>
                </w:txbxContent>
              </v:textbox>
            </v:oval>
            <v:oval id="Oval 24" o:spid="_x0000_s1210" style="position:absolute;left:24003;top:24765;width:9132;height:3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YWisQA&#10;AADbAAAADwAAAGRycy9kb3ducmV2LnhtbESP3WoCMRSE7wXfIRzBO82qpcjWKFUUelEL/jzAcXO6&#10;Wbo5WZOoq0/fCIVeDjPzDTNbtLYWV/KhcqxgNMxAEBdOV1wqOB42gymIEJE11o5JwZ0CLObdzgxz&#10;7W68o+s+liJBOOSowMTY5FKGwpDFMHQNcfK+nbcYk/Sl1B5vCW5rOc6yV2mx4rRgsKGVoeJnf7EK&#10;1ofTozD3bHd+LH34etl+jsYUlOr32vc3EJHa+B/+a39oBdMJPL+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mForEAAAA2wAAAA8AAAAAAAAAAAAAAAAAmAIAAGRycy9k&#10;b3ducmV2LnhtbFBLBQYAAAAABAAEAPUAAACJAwAAAAA=&#10;" fillcolor="#f2f2f2">
              <v:textbox style="mso-next-textbox:#Oval 24">
                <w:txbxContent>
                  <w:p w:rsidR="00527A92" w:rsidRDefault="00527A92" w:rsidP="00E57358">
                    <w:r>
                      <w:rPr>
                        <w:rFonts w:hint="eastAsia"/>
                        <w:sz w:val="15"/>
                        <w:szCs w:val="15"/>
                      </w:rPr>
                      <w:t>利益相关方</w:t>
                    </w:r>
                    <w:r>
                      <w:rPr>
                        <w:rFonts w:hint="eastAsia"/>
                      </w:rPr>
                      <w:t>方</w:t>
                    </w:r>
                  </w:p>
                </w:txbxContent>
              </v:textbox>
            </v:oval>
            <v:oval id="Oval 25" o:spid="_x0000_s1211" style="position:absolute;left:24003;top:28723;width:9140;height:3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O/sMA&#10;AADbAAAADwAAAGRycy9kb3ducmV2LnhtbESP3WoCMRSE74W+QzgF7zSrSJGtUbQoeGEFfx7gdHPc&#10;LG5OtknU1ac3hYKXw8x8w0xmra3FlXyoHCsY9DMQxIXTFZcKjodVbwwiRGSNtWNScKcAs+lbZ4K5&#10;djfe0XUfS5EgHHJUYGJscilDYchi6LuGOHkn5y3GJH0ptcdbgttaDrPsQ1qsOC0YbOjLUHHeX6yC&#10;5eHnUZh7tvt9LHzYjr43gyEFpbrv7fwTRKQ2vsL/7bVWMB7B35f0A+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O/sMAAADbAAAADwAAAAAAAAAAAAAAAACYAgAAZHJzL2Rv&#10;d25yZXYueG1sUEsFBgAAAAAEAAQA9QAAAIgDAAAAAA==&#10;" fillcolor="#f2f2f2">
              <v:textbox style="mso-next-textbox:#Oval 25">
                <w:txbxContent>
                  <w:p w:rsidR="00527A92" w:rsidRDefault="00527A92" w:rsidP="00E57358">
                    <w:r>
                      <w:rPr>
                        <w:rFonts w:hint="eastAsia"/>
                        <w:sz w:val="16"/>
                        <w:szCs w:val="16"/>
                      </w:rPr>
                      <w:t>环保志愿</w:t>
                    </w:r>
                    <w:r>
                      <w:rPr>
                        <w:rFonts w:hint="eastAsia"/>
                        <w:sz w:val="15"/>
                        <w:szCs w:val="15"/>
                      </w:rPr>
                      <w:t>者</w:t>
                    </w:r>
                  </w:p>
                </w:txbxContent>
              </v:textbox>
            </v:oval>
            <v:oval id="Oval 26" o:spid="_x0000_s1212" style="position:absolute;left:24003;top:32690;width:9148;height:3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0eIMIA&#10;AADbAAAADwAAAGRycy9kb3ducmV2LnhtbERP3WrCMBS+F/YO4Qy801SRMWtTcWODXWwDqw9wbI5N&#10;sTnpkkyrT79cDLz8+P6L9WA7cSYfWscKZtMMBHHtdMuNgv3uffIMIkRkjZ1jUnClAOvyYVRgrt2F&#10;t3SuYiNSCIccFZgY+1zKUBuyGKauJ07c0XmLMUHfSO3xksJtJ+dZ9iQttpwaDPb0aqg+Vb9Wwdvu&#10;cKvNNdv+3F58+F58fc7mFJQaPw6bFYhIQ7yL/90fWsEyrU9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7R4gwgAAANsAAAAPAAAAAAAAAAAAAAAAAJgCAABkcnMvZG93&#10;bnJldi54bWxQSwUGAAAAAAQABAD1AAAAhwMAAAAA&#10;" fillcolor="#f2f2f2">
              <v:textbox style="mso-next-textbox:#Oval 26">
                <w:txbxContent>
                  <w:p w:rsidR="00527A92" w:rsidRDefault="00527A92" w:rsidP="00E57358">
                    <w:r>
                      <w:rPr>
                        <w:rFonts w:hint="eastAsia"/>
                        <w:sz w:val="15"/>
                        <w:szCs w:val="15"/>
                      </w:rPr>
                      <w:t>媒体代表</w:t>
                    </w:r>
                  </w:p>
                </w:txbxContent>
              </v:textbox>
            </v:oval>
            <v:line id="Line 27" o:spid="_x0000_s1213" style="position:absolute;visibility:visible;mso-wrap-style:square" from="19429,16840" to="24003,16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au/cQAAADbAAAADwAAAGRycy9kb3ducmV2LnhtbESPzWrDMBCE74G8g9hAb4nsHpraiRJC&#10;TaGHppAfet5aG8vEWhlLddS3rwKFHoeZ+YZZb6PtxEiDbx0ryBcZCOLa6ZYbBefT6/wZhA/IGjvH&#10;pOCHPGw308kaS+1ufKDxGBqRIOxLVGBC6EspfW3Iol+4njh5FzdYDEkOjdQD3hLcdvIxy56kxZbT&#10;gsGeXgzV1+O3VbA01UEuZfV++qjGNi/iPn5+FUo9zOJuBSJQDP/hv/abVlDkcP+Sfo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Jq79xAAAANsAAAAPAAAAAAAAAAAA&#10;AAAAAKECAABkcnMvZG93bnJldi54bWxQSwUGAAAAAAQABAD5AAAAkgMAAAAA&#10;">
              <v:stroke endarrow="block"/>
            </v:line>
            <v:oval id="Oval 28" o:spid="_x0000_s1214" style="position:absolute;left:24003;top:14857;width:9140;height:3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MlzMQA&#10;AADbAAAADwAAAGRycy9kb3ducmV2LnhtbESP3WoCMRSE7wu+QzhC72rWRUpdjaJFoRdtwZ8HOG6O&#10;m8XNyTaJuvr0TaHg5TAz3zDTeWcbcSEfascKhoMMBHHpdM2Vgv1u/fIGIkRkjY1jUnCjAPNZ72mK&#10;hXZX3tBlGyuRIBwKVGBibAspQ2nIYhi4ljh5R+ctxiR9JbXHa4LbRuZZ9iot1pwWDLb0bqg8bc9W&#10;wWp3uJfmlm1+7ksfvkdfn8OcglLP/W4xARGpi4/wf/tDKxjn8Pcl/Q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zJczEAAAA2wAAAA8AAAAAAAAAAAAAAAAAmAIAAGRycy9k&#10;b3ducmV2LnhtbFBLBQYAAAAABAAEAPUAAACJAwAAAAA=&#10;" fillcolor="#f2f2f2">
              <v:textbox style="mso-next-textbox:#Oval 28">
                <w:txbxContent>
                  <w:p w:rsidR="00527A92" w:rsidRDefault="00527A92" w:rsidP="00E57358">
                    <w:r>
                      <w:rPr>
                        <w:rFonts w:hint="eastAsia"/>
                        <w:sz w:val="15"/>
                        <w:szCs w:val="15"/>
                      </w:rPr>
                      <w:t>会议主持人</w:t>
                    </w:r>
                  </w:p>
                </w:txbxContent>
              </v:textbox>
            </v:oval>
            <v:line id="Line 29" o:spid="_x0000_s1215" style="position:absolute;visibility:visible;mso-wrap-style:square" from="33143,21790" to="34285,21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rect id="Rectangle 30" o:spid="_x0000_s1216" style="position:absolute;left:34285;top:19807;width:11431;height:4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0b8QA&#10;AADbAAAADwAAAGRycy9kb3ducmV2LnhtbESPT2vCQBTE7wW/w/KE3nSjlFajq8SWiLeirYXeHtln&#10;Esy+Ddk1f759VxB6HGbmN8x625tKtNS40rKC2TQCQZxZXXKu4PsrnSxAOI+ssbJMCgZysN2MntYY&#10;a9vxkdqTz0WAsItRQeF9HUvpsoIMuqmtiYN3sY1BH2STS91gF+CmkvMoepUGSw4LBdb0XlB2Pd2M&#10;gqxPd/r386NN9N5257fU0JD/KPU87pMVCE+9/w8/2getYPkC9y/hB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vtG/EAAAA2wAAAA8AAAAAAAAAAAAAAAAAmAIAAGRycy9k&#10;b3ducmV2LnhtbFBLBQYAAAAABAAEAPUAAACJAwAAAAA=&#10;" fillcolor="#f2f2f2">
              <v:textbox style="mso-next-textbox:#Rectangle 30">
                <w:txbxContent>
                  <w:p w:rsidR="00527A92" w:rsidRDefault="00527A92" w:rsidP="00E57358">
                    <w:pPr>
                      <w:rPr>
                        <w:sz w:val="15"/>
                        <w:szCs w:val="15"/>
                      </w:rPr>
                    </w:pPr>
                    <w:r>
                      <w:rPr>
                        <w:rFonts w:hint="eastAsia"/>
                        <w:sz w:val="15"/>
                        <w:szCs w:val="15"/>
                      </w:rPr>
                      <w:t>准备相关信息材料，提出可行性解决方案</w:t>
                    </w:r>
                  </w:p>
                </w:txbxContent>
              </v:textbox>
            </v:rect>
            <v:line id="Line 31" o:spid="_x0000_s1217" style="position:absolute;visibility:visible;mso-wrap-style:square" from="33143,26748" to="34293,26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lu/sMAAADcAAAADwAAAGRycy9kb3ducmV2LnhtbERPz2vCMBS+C/4P4Qm7aaqDItUoogx0&#10;hzGdoMdn82yrzUtJsrb775fDYMeP7/dy3ZtatOR8ZVnBdJKAIM6trrhQcP56G89B+ICssbZMCn7I&#10;w3o1HCwx07bjI7WnUIgYwj5DBWUITSalz0sy6Ce2IY7c3TqDIUJXSO2wi+GmlrMkSaXBimNDiQ1t&#10;S8qfp2+j4OP1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5bv7DAAAA3AAAAA8AAAAAAAAAAAAA&#10;AAAAoQIAAGRycy9kb3ducmV2LnhtbFBLBQYAAAAABAAEAPkAAACRAwAAAAA=&#10;"/>
            <v:rect id="Rectangle 32" o:spid="_x0000_s1218" style="position:absolute;left:34293;top:25756;width:11423;height:2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qtWMMA&#10;AADcAAAADwAAAGRycy9kb3ducmV2LnhtbESPT4vCMBTE74LfITzBm6Z6cLUaRV267E3Wf+Dt0Tzb&#10;YvNSmmxbv/1GWPA4zMxvmNWmM6VoqHaFZQWTcQSCOLW64EzB+ZSM5iCcR9ZYWiYFT3KwWfd7K4y1&#10;bfmHmqPPRICwi1FB7n0VS+nSnAy6sa2Ig3e3tUEfZJ1JXWMb4KaU0yiaSYMFh4UcK9rnlD6Ov0ZB&#10;2iU7fTt8Nlv9ZdvLR2LomV2VGg667RKEp86/w//tb61gOl/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qtWMMAAADcAAAADwAAAAAAAAAAAAAAAACYAgAAZHJzL2Rv&#10;d25yZXYueG1sUEsFBgAAAAAEAAQA9QAAAIgDAAAAAA==&#10;" fillcolor="#f2f2f2">
              <v:textbox style="mso-next-textbox:#Rectangle 32">
                <w:txbxContent>
                  <w:p w:rsidR="00527A92" w:rsidRDefault="00527A92" w:rsidP="00E57358">
                    <w:pPr>
                      <w:rPr>
                        <w:sz w:val="15"/>
                        <w:szCs w:val="15"/>
                      </w:rPr>
                    </w:pPr>
                    <w:r>
                      <w:rPr>
                        <w:rFonts w:hint="eastAsia"/>
                        <w:sz w:val="15"/>
                        <w:szCs w:val="15"/>
                      </w:rPr>
                      <w:t>走访调研收集信息</w:t>
                    </w:r>
                  </w:p>
                </w:txbxContent>
              </v:textbox>
            </v:rect>
            <v:line id="Line 33" o:spid="_x0000_s1219" style="position:absolute;visibility:visible;mso-wrap-style:square" from="33143,30706" to="34293,30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0JcQAAADcAAAADwAAAGRycy9kb3ducmV2LnhtbERPy2rCQBTdF/yH4Qru6kSF0EZHEUtB&#10;uyj1Abq8Zq5JNHMnzEyT9O87i0KXh/NerHpTi5acrywrmIwTEMS51RUXCk7H9+cXED4ga6wtk4If&#10;8rBaDp4WmGnb8Z7aQyhEDGGfoYIyhCaT0uclGfRj2xBH7madwRChK6R22MVwU8tpkqTSYMWxocSG&#10;NiXlj8O3UfA5+0rb9e5j25936TV/218v984pNRr26zmIQH34F/+5t1rB9D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vQlxAAAANwAAAAPAAAAAAAAAAAA&#10;AAAAAKECAABkcnMvZG93bnJldi54bWxQSwUGAAAAAAQABAD5AAAAkgMAAAAA&#10;"/>
            <v:rect id="Rectangle 34" o:spid="_x0000_s1220" style="position:absolute;left:34293;top:29715;width:11423;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U3g8MA&#10;AADcAAAADwAAAGRycy9kb3ducmV2LnhtbESPT4vCMBTE7wt+h/AEb2uqB12rUXSXirdl/QfeHs2z&#10;LTYvpYlt/fYbQfA4zMxvmMWqM6VoqHaFZQWjYQSCOLW64EzB8ZB8foFwHlljaZkUPMjBatn7WGCs&#10;bct/1Ox9JgKEXYwKcu+rWEqX5mTQDW1FHLyrrQ36IOtM6hrbADelHEfRRBosOCzkWNF3TultfzcK&#10;0i7Z6MvvT7PWW9uepomhR3ZWatDv1nMQnjr/Dr/aO61gPBvB80w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U3g8MAAADcAAAADwAAAAAAAAAAAAAAAACYAgAAZHJzL2Rv&#10;d25yZXYueG1sUEsFBgAAAAAEAAQA9QAAAIgDAAAAAA==&#10;" fillcolor="#f2f2f2">
              <v:textbox style="mso-next-textbox:#Rectangle 34">
                <w:txbxContent>
                  <w:p w:rsidR="00527A92" w:rsidRDefault="00527A92" w:rsidP="00E57358">
                    <w:pPr>
                      <w:rPr>
                        <w:sz w:val="15"/>
                        <w:szCs w:val="15"/>
                      </w:rPr>
                    </w:pPr>
                    <w:r>
                      <w:rPr>
                        <w:rFonts w:hint="eastAsia"/>
                        <w:sz w:val="15"/>
                        <w:szCs w:val="15"/>
                      </w:rPr>
                      <w:t>建议、咨询</w:t>
                    </w:r>
                  </w:p>
                </w:txbxContent>
              </v:textbox>
            </v:rect>
            <v:line id="Line 35" o:spid="_x0000_s1221" style="position:absolute;visibility:visible;mso-wrap-style:square" from="33143,34673" to="34293,3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jPyccAAADcAAAADwAAAGRycy9kb3ducmV2LnhtbESPQWvCQBSE7wX/w/KE3urGFEJNXUUs&#10;Be2hVFvQ4zP7mkSzb8PuNkn/fbcgeBxm5htmvhxMIzpyvrasYDpJQBAXVtdcKvj6fH14AuEDssbG&#10;Min4JQ/Lxehujrm2Pe+o24dSRAj7HBVUIbS5lL6oyKCf2JY4et/WGQxRulJqh32Em0amSZJJgzXH&#10;hQpbWldUXPY/RsH740fWrbZvm+GwzU7Fy+50PPdOqfvxsHoGEWgIt/C1vdEK0lk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SM/JxwAAANwAAAAPAAAAAAAA&#10;AAAAAAAAAKECAABkcnMvZG93bnJldi54bWxQSwUGAAAAAAQABAD5AAAAlQMAAAAA&#10;"/>
            <v:rect id="Rectangle 36" o:spid="_x0000_s1222" style="position:absolute;left:34293;top:33681;width:11423;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sMb8QA&#10;AADcAAAADwAAAGRycy9kb3ducmV2LnhtbESPT2vCQBTE7wW/w/IEb3WjQqvRTdCWlN6Kf8HbI/tM&#10;gtm3IbtN4rfvFgo9DjPzG2aTDqYWHbWusqxgNo1AEOdWV1woOB2z5yUI55E11pZJwYMcpMnoaYOx&#10;tj3vqTv4QgQIuxgVlN43sZQuL8mgm9qGOHg32xr0QbaF1C32AW5qOY+iF2mw4rBQYkNvJeX3w7dR&#10;kA/ZTl+/3rut/rD9+TUz9CguSk3Gw3YNwtPg/8N/7U+tYL5awO+ZcARk8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rDG/EAAAA3AAAAA8AAAAAAAAAAAAAAAAAmAIAAGRycy9k&#10;b3ducmV2LnhtbFBLBQYAAAAABAAEAPUAAACJAwAAAAA=&#10;" fillcolor="#f2f2f2">
              <v:textbox style="mso-next-textbox:#Rectangle 36">
                <w:txbxContent>
                  <w:p w:rsidR="00527A92" w:rsidRDefault="00527A92" w:rsidP="00E57358">
                    <w:pPr>
                      <w:rPr>
                        <w:sz w:val="15"/>
                        <w:szCs w:val="15"/>
                      </w:rPr>
                    </w:pPr>
                    <w:r>
                      <w:rPr>
                        <w:rFonts w:hint="eastAsia"/>
                        <w:sz w:val="15"/>
                        <w:szCs w:val="15"/>
                      </w:rPr>
                      <w:t>舆论监督、宣传报道</w:t>
                    </w:r>
                  </w:p>
                </w:txbxContent>
              </v:textbox>
            </v:rect>
            <v:line id="Line 37" o:spid="_x0000_s1223" style="position:absolute;flip:y;visibility:visible;mso-wrap-style:square" from="40008,28723" to="40008,29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lIcYAAADcAAAADwAAAGRycy9kb3ducmV2LnhtbESPzWvCQBDF7wX/h2WEXoJu/EA0dRX7&#10;IQilB6OHHofsNAnNzobsVNP/visIPT7evN+bt972rlEX6kLt2cBknIIiLrytuTRwPu1HS1BBkC02&#10;nsnALwXYbgYPa8ysv/KRLrmUKkI4ZGigEmkzrUNRkcMw9i1x9L5851Ci7EptO7xGuGv0NE0X2mHN&#10;saHCll4qKr7zHxff2H/w62yWPDudJCt6+5T3VIsxj8N+9wRKqJf/43v6YA1MV3O4jYkE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qZSHGAAAA3AAAAA8AAAAAAAAA&#10;AAAAAAAAoQIAAGRycy9kb3ducmV2LnhtbFBLBQYAAAAABAAEAPkAAACUAwAAAAA=&#10;">
              <v:stroke endarrow="block"/>
            </v:line>
            <v:line id="Line 38" o:spid="_x0000_s1224" style="position:absolute;visibility:visible;mso-wrap-style:square" from="40008,32690" to="40008,3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mHKcUAAADcAAAADwAAAGRycy9kb3ducmV2LnhtbESPQWsCMRSE70L/Q3iF3jSrYO2uRild&#10;hB60oJaeXzfPzdLNy7JJ1/jvG6HgcZiZb5jVJtpWDNT7xrGC6SQDQVw53XCt4PO0Hb+A8AFZY+uY&#10;FFzJw2b9MFphod2FDzQcQy0ShH2BCkwIXSGlrwxZ9BPXESfv7HqLIcm+lrrHS4LbVs6y7FlabDgt&#10;GOzozVD1c/y1ChamPMiFLHenj3Jopnncx6/vXKmnx/i6BBEohnv4v/2uFczy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mHKcUAAADcAAAADwAAAAAAAAAA&#10;AAAAAAChAgAAZHJzL2Rvd25yZXYueG1sUEsFBgAAAAAEAAQA+QAAAJMDAAAAAA==&#10;">
              <v:stroke endarrow="block"/>
            </v:line>
            <v:line id="Line 39" o:spid="_x0000_s1225" style="position:absolute;visibility:visible;mso-wrap-style:square" from="33143,16840" to="48007,16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sZXsUAAADcAAAADwAAAGRycy9kb3ducmV2LnhtbESPQWvCQBSE70L/w/IKvelGD2qiq5SG&#10;Qg+tYJSeX7PPbGj2bchu4/bfdwuCx2FmvmG2+2g7MdLgW8cK5rMMBHHtdMuNgvPpdboG4QOyxs4x&#10;KfglD/vdw2SLhXZXPtJYhUYkCPsCFZgQ+kJKXxuy6GeuJ07exQ0WQ5JDI/WA1wS3nVxk2VJabDkt&#10;GOzpxVD9Xf1YBStTHuVKlu+nQzm28zx+xM+vXKmnx/i8AREohnv41n7TChb5Ev7PpCM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sZXsUAAADcAAAADwAAAAAAAAAA&#10;AAAAAAChAgAAZHJzL2Rvd25yZXYueG1sUEsFBgAAAAAEAAQA+QAAAJMDAAAAAA==&#10;">
              <v:stroke endarrow="block"/>
            </v:line>
            <v:line id="Line 40" o:spid="_x0000_s1226" style="position:absolute;visibility:visible;mso-wrap-style:square" from="45716,26748" to="48015,26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e8xcUAAADcAAAADwAAAGRycy9kb3ducmV2LnhtbESPzWrDMBCE74W+g9hCb42cHOrYjRJK&#10;TaGHJpAfct5aG8vEWhlLddS3rwKBHIeZ+YZZrKLtxEiDbx0rmE4yEMS10y03Cg77z5c5CB+QNXaO&#10;ScEfeVgtHx8WWGp34S2Nu9CIBGFfogITQl9K6WtDFv3E9cTJO7nBYkhyaKQe8JLgtpOzLHuVFltO&#10;CwZ7+jBUn3e/VkFuqq3MZfW931RjOy3iOh5/CqWen+L7G4hAMdzDt/aXVjAr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e8xcUAAADcAAAADwAAAAAAAAAA&#10;AAAAAAChAgAAZHJzL2Rvd25yZXYueG1sUEsFBgAAAAAEAAQA+QAAAJMDAAAAAA==&#10;">
              <v:stroke endarrow="block"/>
            </v:line>
            <v:line id="Line 41" o:spid="_x0000_s1227" style="position:absolute;visibility:visible;mso-wrap-style:square" from="45716,30706" to="48015,30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ot8IAAADcAAAADwAAAGRycy9kb3ducmV2LnhtbERPTWvCMBi+C/sP4R1401QPajujjJXB&#10;DlPwA8+vzbumrHlTmqxm/94cBI8Pz/d6G20rBup941jBbJqBIK6cbrhWcD59TlYgfEDW2DomBf/k&#10;Ybt5Ga2x0O7GBxqOoRYphH2BCkwIXSGlrwxZ9FPXESfux/UWQ4J9LXWPtxRuWznPsoW02HBqMNjR&#10;h6Hq9/hnFSxNeZBLWX6f9uXQzPK4i5drrtT4Nb6/gQgUw1P8cH9pBfM8rU1n0hG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got8IAAADcAAAADwAAAAAAAAAAAAAA&#10;AAChAgAAZHJzL2Rvd25yZXYueG1sUEsFBgAAAAAEAAQA+QAAAJADAAAAAA==&#10;">
              <v:stroke endarrow="block"/>
            </v:line>
            <v:rect id="Rectangle 42" o:spid="_x0000_s1228" style="position:absolute;left:48007;top:14857;width:3424;height:16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M7hcUA&#10;AADcAAAADwAAAGRycy9kb3ducmV2LnhtbESPT2vCQBTE7wW/w/KE3pqNOdgmdRVtSemtVG2ht0f2&#10;mQSzb0N2zZ9v3xUEj8PM/IZZbUbTiJ46V1tWsIhiEMSF1TWXCo6H/OkFhPPIGhvLpGAiB5v17GGF&#10;mbYDf1O/96UIEHYZKqi8bzMpXVGRQRfZljh4J9sZ9EF2pdQdDgFuGpnE8VIarDksVNjSW0XFeX8x&#10;Coox3+m/r/d+qz/s8POcG5rKX6Ue5+P2FYSn0d/Dt/anVpCkKVzPh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zuFxQAAANwAAAAPAAAAAAAAAAAAAAAAAJgCAABkcnMv&#10;ZG93bnJldi54bWxQSwUGAAAAAAQABAD1AAAAigMAAAAA&#10;" fillcolor="#f2f2f2">
              <v:textbox style="mso-next-textbox:#Rectangle 42">
                <w:txbxContent>
                  <w:p w:rsidR="00527A92" w:rsidRDefault="00527A92" w:rsidP="00E57358">
                    <w:r>
                      <w:rPr>
                        <w:rFonts w:hint="eastAsia"/>
                      </w:rPr>
                      <w:t>社区环境对话会议</w:t>
                    </w:r>
                  </w:p>
                </w:txbxContent>
              </v:textbox>
            </v:rect>
            <v:line id="Line 43" o:spid="_x0000_s1229" style="position:absolute;visibility:visible;mso-wrap-style:square" from="51431,24765" to="53722,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W+q8IAAADcAAAADwAAAGRycy9kb3ducmV2LnhtbERPy2oCMRTdF/yHcAV3NaMFH6NRxKHg&#10;ohbU0vV1cjsZOrkZJnFM/94shC4P573eRtuInjpfO1YwGWcgiEuna64UfF3eXxcgfEDW2DgmBX/k&#10;YbsZvKwx1+7OJ+rPoRIphH2OCkwIbS6lLw1Z9GPXEifux3UWQ4JdJXWH9xRuGznNspm0WHNqMNjS&#10;3lD5e75ZBXNTnORcFh+Xz6KvJ8t4jN/XpVKjYdytQASK4V/8dB+0grcszU9n0hG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wW+q8IAAADcAAAADwAAAAAAAAAAAAAA&#10;AAChAgAAZHJzL2Rvd25yZXYueG1sUEsFBgAAAAAEAAQA+QAAAJADAAAAAA==&#10;">
              <v:stroke endarrow="block"/>
            </v:line>
            <v:rect id="Rectangle 44" o:spid="_x0000_s1230" style="position:absolute;left:53722;top:14857;width:3425;height:18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6tmcMA&#10;AADcAAAADwAAAGRycy9kb3ducmV2LnhtbESPT4vCMBTE7wt+h/AEb2uqwirVKP6hsjfRVcHbo3m2&#10;xealNLGt394sLOxxmJnfMItVZ0rRUO0KywpGwwgEcWp1wZmC80/yOQPhPLLG0jIpeJGD1bL3scBY&#10;25aP1Jx8JgKEXYwKcu+rWEqX5mTQDW1FHLy7rQ36IOtM6hrbADelHEfRlzRYcFjIsaJtTunj9DQK&#10;0i7Z6Nth16z13raXaWLolV2VGvS79RyEp87/h//a31rBJBrB75lwBOTy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6tmcMAAADcAAAADwAAAAAAAAAAAAAAAACYAgAAZHJzL2Rv&#10;d25yZXYueG1sUEsFBgAAAAAEAAQA9QAAAIgDAAAAAA==&#10;" fillcolor="#f2f2f2">
              <v:textbox style="mso-next-textbox:#Rectangle 44">
                <w:txbxContent>
                  <w:p w:rsidR="00527A92" w:rsidRDefault="00527A92" w:rsidP="00E57358">
                    <w:r>
                      <w:rPr>
                        <w:rFonts w:hint="eastAsia"/>
                      </w:rPr>
                      <w:t>总结</w:t>
                    </w:r>
                    <w:r>
                      <w:rPr>
                        <w:rFonts w:hint="eastAsia"/>
                      </w:rPr>
                      <w:t xml:space="preserve">  </w:t>
                    </w:r>
                  </w:p>
                  <w:p w:rsidR="00527A92" w:rsidRDefault="00527A92" w:rsidP="00E57358"/>
                  <w:p w:rsidR="00527A92" w:rsidRDefault="00527A92" w:rsidP="00E57358">
                    <w:r>
                      <w:rPr>
                        <w:rFonts w:hint="eastAsia"/>
                      </w:rPr>
                      <w:t>评价</w:t>
                    </w:r>
                  </w:p>
                  <w:p w:rsidR="00527A92" w:rsidRDefault="00527A92" w:rsidP="00E57358"/>
                  <w:p w:rsidR="00527A92" w:rsidRDefault="00527A92" w:rsidP="00E57358">
                    <w:r>
                      <w:rPr>
                        <w:rFonts w:hint="eastAsia"/>
                      </w:rPr>
                      <w:t>跟踪</w:t>
                    </w:r>
                  </w:p>
                </w:txbxContent>
              </v:textbox>
            </v:rect>
            <v:line id="Line 45" o:spid="_x0000_s1231" style="position:absolute;visibility:visible;mso-wrap-style:square" from="57147,24765" to="59438,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uFR8UAAADcAAAADwAAAGRycy9kb3ducmV2LnhtbESPT2sCMRTE74V+h/AK3mpWhaqrUUoX&#10;wYMt+AfPz81zs3TzsmzSNX77plDwOMzMb5jlOtpG9NT52rGC0TADQVw6XXOl4HTcvM5A+ICssXFM&#10;Cu7kYb16flpirt2N99QfQiUShH2OCkwIbS6lLw1Z9EPXEifv6jqLIcmukrrDW4LbRo6z7E1arDkt&#10;GGzpw1D5ffixCqam2MupLHbHr6KvR/P4Gc+XuVKDl/i+ABEohkf4v73VCibZGP7Op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uFR8UAAADcAAAADwAAAAAAAAAA&#10;AAAAAAChAgAAZHJzL2Rvd25yZXYueG1sUEsFBgAAAAAEAAQA+QAAAJMDAAAAAA==&#10;">
              <v:stroke endarrow="block"/>
            </v:line>
            <v:rect id="Rectangle 46" o:spid="_x0000_s1232" style="position:absolute;left:59438;top:14857;width:3424;height:18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WdcMA&#10;AADcAAAADwAAAGRycy9kb3ducmV2LnhtbESPQYvCMBSE7wv+h/AEb2uqwirVKOpS2ZvoquDt0Tzb&#10;YvNSmmxb/70RhD0OM/MNs1h1phQN1a6wrGA0jEAQp1YXnCk4/SafMxDOI2ssLZOCBzlYLXsfC4y1&#10;bflAzdFnIkDYxagg976KpXRpTgbd0FbEwbvZ2qAPss6krrENcFPKcRR9SYMFh4UcK9rmlN6Pf0ZB&#10;2iUbfd1/N2u9s+15mhh6ZBelBv1uPQfhqfP/4Xf7RyuYRBN4nQ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CWdcMAAADcAAAADwAAAAAAAAAAAAAAAACYAgAAZHJzL2Rv&#10;d25yZXYueG1sUEsFBgAAAAAEAAQA9QAAAIgDAAAAAA==&#10;" fillcolor="#f2f2f2">
              <v:textbox style="mso-next-textbox:#Rectangle 46">
                <w:txbxContent>
                  <w:p w:rsidR="00527A92" w:rsidRDefault="00527A92" w:rsidP="00E57358">
                    <w:r>
                      <w:rPr>
                        <w:rFonts w:hint="eastAsia"/>
                      </w:rPr>
                      <w:t>准备下一次对话会议</w:t>
                    </w:r>
                  </w:p>
                </w:txbxContent>
              </v:textbox>
            </v:rect>
            <v:line id="Line 47" o:spid="_x0000_s1233" style="position:absolute;visibility:visible;mso-wrap-style:square" from="45716,35664" to="65154,3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4qMUAAADcAAAADwAAAGRycy9kb3ducmV2LnhtbESPQWsCMRSE70L/Q3iF3jSrla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64qMUAAADcAAAADwAAAAAAAAAA&#10;AAAAAAChAgAAZHJzL2Rvd25yZXYueG1sUEsFBgAAAAAEAAQA+QAAAJMDAAAAAA==&#10;">
              <v:stroke endarrow="block"/>
            </v:line>
            <v:line id="Line 48" o:spid="_x0000_s1234" style="position:absolute;flip:y;visibility:visible;mso-wrap-style:square" from="49148,31698" to="49148,3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1aoMYAAADcAAAADwAAAGRycy9kb3ducmV2LnhtbESPT0vDQBDF70K/wzKCl2B3bbBo7LbU&#10;/gGh9NDqweOQHZNgdjZkxzb99l1B8Ph4835v3mwx+FadqI9NYAsPYwOKuAyu4crCx/v2/glUFGSH&#10;bWCycKEIi/noZoaFC2c+0OkolUoQjgVaqEW6QutY1uQxjkNHnLyv0HuUJPtKux7PCe5bPTFmqj02&#10;nBpq7GhVU/l9/PHpje2e13mevXqdZc+0+ZSd0WLt3e2wfAElNMj/8V/6zVnIzSP8jkkE0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NWqDGAAAA3AAAAA8AAAAAAAAA&#10;AAAAAAAAoQIAAGRycy9kb3ducmV2LnhtbFBLBQYAAAAABAAEAPkAAACUAwAAAAA=&#10;">
              <v:stroke endarrow="block"/>
            </v:line>
            <v:line id="Line 49" o:spid="_x0000_s1235" style="position:absolute;flip:y;visibility:visible;mso-wrap-style:square" from="54864,33681" to="54864,3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18UAAADcAAAADwAAAGRycy9kb3ducmV2LnhtbESPS2vDMBCE74X8B7GFXkwitYaQuFFC&#10;+ggUSg55HHJcrK1taq2MtU2cfx8VCj0Os/PNzmI1+FadqY9NYAuPEwOKuAyu4crC8bAZz0BFQXbY&#10;BiYLV4qwWo7uFli4cOEdnfdSqQThWKCFWqQrtI5lTR7jJHTEyfsKvUdJsq+06/GS4L7VT8ZMtceG&#10;U0ONHb3WVH7vf3x6Y7PltzzPXrzOsjm9n+TTaLH24X5YP4MSGuT/+C/94SzkZgq/YxIB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18UAAADcAAAADwAAAAAAAAAA&#10;AAAAAAChAgAAZHJzL2Rvd25yZXYueG1sUEsFBgAAAAAEAAQA+QAAAJMDAAAAAA==&#10;">
              <v:stroke endarrow="block"/>
            </v:line>
            <v:line id="Line 50" o:spid="_x0000_s1236" style="position:absolute;flip:y;visibility:visible;mso-wrap-style:square" from="60579,33681" to="60588,3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z1PsQAAADcAAAADwAAAGRycy9kb3ducmV2LnhtbESPwUrDQBCG70LfYRnBS7C7NiAauy3V&#10;WhDEg7WHHofsmASzsyE7tvHtnYPgcfjn/+ab5XqKvTnRmLvEHm7mDgxxnULHjYfDx+76DkwW5IB9&#10;YvLwQxnWq9nFEquQzvxOp700RiGcK/TQigyVtbluKWKep4FYs880RhQdx8aGEc8Kj71dOHdrI3as&#10;F1oc6Kml+mv/HVVj98bbsiweoy2Ke3o+yquz4v3V5bR5ACM0yf/yX/sleCid2uozSgC7+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DPU+xAAAANwAAAAPAAAAAAAAAAAA&#10;AAAAAKECAABkcnMvZG93bnJldi54bWxQSwUGAAAAAAQABAD5AAAAkgMAAAAA&#10;">
              <v:stroke endarrow="block"/>
            </v:line>
            <v:line id="Line 51" o:spid="_x0000_s1237" style="position:absolute;visibility:visible;mso-wrap-style:square" from="4574,991" to="4574,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fHoscAAADcAAAADwAAAGRycy9kb3ducmV2LnhtbESPT2vCQBTE74LfYXlCb7qxQqipq4il&#10;oD2U+gfa4zP7mkSzb8PuNkm/fbcgeBxm5jfMYtWbWrTkfGVZwXSSgCDOra64UHA6vo6fQPiArLG2&#10;TAp+ycNqORwsMNO24z21h1CICGGfoYIyhCaT0uclGfQT2xBH79s6gyFKV0jtsItwU8vHJEmlwYrj&#10;QokNbUrKr4cfo+B99pG2693btv/cpef8ZX/+unROqYdRv34GEagP9/CtvdUKZskc/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8eixwAAANwAAAAPAAAAAAAA&#10;AAAAAAAAAKECAABkcnMvZG93bnJldi54bWxQSwUGAAAAAAQABAD5AAAAlQMAAAAA&#10;"/>
            <v:line id="Line 52" o:spid="_x0000_s1238" style="position:absolute;flip:x;visibility:visible;mso-wrap-style:square" from="4574,2974" to="22862,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Nv5cUAAADcAAAADwAAAGRycy9kb3ducmV2LnhtbESPwUrDQBCG74LvsIzgJdhNG5Aauy1q&#10;LRSkh1YPHofsmASzsyE7tunbdw4Fj8M//zffLFZj6MyRhtRGdjCd5GCIq+hbrh18fW4e5mCSIHvs&#10;IpODMyVYLW9vFlj6eOI9HQ9SG4VwKtFBI9KX1qaqoYBpEntizX7iEFB0HGrrBzwpPHR2luePNmDL&#10;eqHBnt4aqn4Pf0E1NjteF0X2GmyWPdH7t3zkVpy7vxtfnsEIjfK/fG1vvYNiqvr6jBL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Nv5cUAAADcAAAADwAAAAAAAAAA&#10;AAAAAAChAgAAZHJzL2Rvd25yZXYueG1sUEsFBgAAAAAEAAQA+QAAAJMDAAAAAA==&#10;">
              <v:stroke endarrow="block"/>
            </v:line>
            <v:shape id="Text Box 53" o:spid="_x0000_s1239" type="#_x0000_t202" style="position:absolute;left:22862;top:1983;width:7998;height:2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Sy8YA&#10;AADcAAAADwAAAGRycy9kb3ducmV2LnhtbESPQWvCQBSE7wX/w/IEL6VuoqCSuoq0FSqooBZ6fWaf&#10;STD7Ns1uk/jvXaHQ4zAz3zDzZWdK0VDtCssK4mEEgji1uuBMwddp/TID4TyyxtIyKbiRg+Wi9zTH&#10;RNuWD9QcfSYChF2CCnLvq0RKl+Zk0A1tRRy8i60N+iDrTOoa2wA3pRxF0UQaLDgs5FjRW07p9fhr&#10;FLyP9m083T5X1/Pp/LFrfnjjvsdKDfrd6hWEp87/h//an1rBOI7hcS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USy8YAAADcAAAADwAAAAAAAAAAAAAAAACYAgAAZHJz&#10;L2Rvd25yZXYueG1sUEsFBgAAAAAEAAQA9QAAAIsDAAAAAA==&#10;" fillcolor="#f2f2f2" strokecolor="white">
              <v:textbox style="mso-next-textbox:#Text Box 53">
                <w:txbxContent>
                  <w:p w:rsidR="00527A92" w:rsidRDefault="00527A92" w:rsidP="00E57358">
                    <w:r>
                      <w:rPr>
                        <w:rFonts w:hint="eastAsia"/>
                      </w:rPr>
                      <w:t>前期筹备</w:t>
                    </w:r>
                  </w:p>
                </w:txbxContent>
              </v:textbox>
            </v:shape>
            <v:line id="Line 54" o:spid="_x0000_s1240" style="position:absolute;visibility:visible;mso-wrap-style:square" from="30860,2974" to="48007,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ITmsUAAADcAAAADwAAAGRycy9kb3ducmV2LnhtbESPQWsCMRSE70L/Q3iF3jS7CrWuRild&#10;hB60oJaeXzfPzdLNy7JJ1/jvG6HgcZiZb5jVJtpWDNT7xrGCfJKBIK6cbrhW8Hnajl9A+ICssXVM&#10;Cq7kYbN+GK2w0O7CBxqOoRYJwr5ABSaErpDSV4Ys+onriJN3dr3FkGRfS93jJcFtK6dZ9iwtNpwW&#10;DHb0Zqj6Of5aBXNTHuRclrvTRzk0+SLu49f3Qqmnx/i6BBEohnv4v/2uFczyK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ITmsUAAADcAAAADwAAAAAAAAAA&#10;AAAAAAChAgAAZHJzL2Rvd25yZXYueG1sUEsFBgAAAAAEAAQA+QAAAJMDAAAAAA==&#10;">
              <v:stroke endarrow="block"/>
            </v:line>
            <v:line id="Line 55" o:spid="_x0000_s1241" style="position:absolute;visibility:visible;mso-wrap-style:square" from="48007,991" to="48007,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ZmlcYAAADcAAAADwAAAGRycy9kb3ducmV2LnhtbESPzWrDMBCE74G+g9hCb4mcGkxxo4TQ&#10;Ukh6KPmD5rixNrZba2Uk1XbePgoUchxm5htmthhMIzpyvrasYDpJQBAXVtdcKjjsP8YvIHxA1thY&#10;JgUX8rCYP4xmmGvb85a6XShFhLDPUUEVQptL6YuKDPqJbYmjd7bOYIjSlVI77CPcNPI5STJpsOa4&#10;UGFLbxUVv7s/o+Ar3WTdcv25Gr7X2al4356OP71T6ulxWL6CCDSEe/i/vdIK0m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2ZpXGAAAA3AAAAA8AAAAAAAAA&#10;AAAAAAAAoQIAAGRycy9kb3ducmV2LnhtbFBLBQYAAAAABAAEAPkAAACUAwAAAAA=&#10;"/>
            <v:line id="Line 56" o:spid="_x0000_s1242" style="position:absolute;visibility:visible;mso-wrap-style:square" from="52581,991" to="52581,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4cYAAADcAAAADwAAAGRycy9kb3ducmV2LnhtbESPQWvCQBSE74L/YXmCN91YS5D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f/uHGAAAA3AAAAA8AAAAAAAAA&#10;AAAAAAAAoQIAAGRycy9kb3ducmV2LnhtbFBLBQYAAAAABAAEAPkAAACUAwAAAAA=&#10;"/>
            <v:rect id="Rectangle 57" o:spid="_x0000_s1243" style="position:absolute;left:49148;width:2283;height:8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qd8QA&#10;AADcAAAADwAAAGRycy9kb3ducmV2LnhtbESP0WrCQBRE3wv+w3KFvtWNSqtEV1EhUuhT1Q+4ZK/Z&#10;YPZuzK5J6te7BcHHYWbOMMt1byvRUuNLxwrGowQEce50yYWC0zH7mIPwAVlj5ZgU/JGH9WrwtsRU&#10;u45/qT2EQkQI+xQVmBDqVEqfG7LoR64mjt7ZNRZDlE0hdYNdhNtKTpLkS1osOS4YrGlnKL8cblZB&#10;uzVBzmfd/prdfyotN5PLNdsr9T7sNwsQgfrwCj/b31rBdPwJ/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nanfEAAAA3AAAAA8AAAAAAAAAAAAAAAAAmAIAAGRycy9k&#10;b3ducmV2LnhtbFBLBQYAAAAABAAEAPUAAACJAwAAAAA=&#10;" fillcolor="#f2f2f2" strokecolor="white">
              <v:textbox style="mso-next-textbox:#Rectangle 57">
                <w:txbxContent>
                  <w:p w:rsidR="00527A92" w:rsidRDefault="00527A92" w:rsidP="00E57358">
                    <w:pPr>
                      <w:rPr>
                        <w:sz w:val="15"/>
                        <w:szCs w:val="15"/>
                      </w:rPr>
                    </w:pPr>
                    <w:r>
                      <w:rPr>
                        <w:rFonts w:hint="eastAsia"/>
                        <w:sz w:val="15"/>
                        <w:szCs w:val="15"/>
                      </w:rPr>
                      <w:t>会议实施</w:t>
                    </w:r>
                  </w:p>
                </w:txbxContent>
              </v:textbox>
            </v:rect>
            <v:line id="Line 58" o:spid="_x0000_s1244" style="position:absolute;flip:x;visibility:visible;mso-wrap-style:square" from="48007,2974" to="49148,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SCsQAAADcAAAADwAAAGRycy9kb3ducmV2LnhtbESPT2vCQBDF74LfYRmhl6AbG5AaXaX/&#10;BKF4qHrwOGTHJJidDdmppt++KxQ8Pt6835u3XPeuUVfqQu3ZwHSSgiIuvK25NHA8bMYvoIIgW2w8&#10;k4FfCrBeDQdLzK2/8Tdd91KqCOGQo4FKpM21DkVFDsPEt8TRO/vOoUTZldp2eItw1+jnNJ1phzXH&#10;hgpbeq+ouOx/XHxjs+OPLEvenE6SOX2e5CvVYszTqH9dgBLq5XH8n95aA9l0BvcxkQB6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BlIKxAAAANwAAAAPAAAAAAAAAAAA&#10;AAAAAKECAABkcnMvZG93bnJldi54bWxQSwUGAAAAAAQABAD5AAAAkgMAAAAA&#10;">
              <v:stroke endarrow="block"/>
            </v:line>
            <v:line id="Line 59" o:spid="_x0000_s1245" style="position:absolute;visibility:visible;mso-wrap-style:square" from="51431,2974" to="52581,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WwAsUAAADcAAAADwAAAGRycy9kb3ducmV2LnhtbESPQWvCQBSE74X+h+UVequbVDA1ukpp&#10;EHrQglp6fmZfs6HZtyG7jeu/d4VCj8PMfMMs19F2YqTBt44V5JMMBHHtdMuNgs/j5ukFhA/IGjvH&#10;pOBCHtar+7slltqdeU/jITQiQdiXqMCE0JdS+tqQRT9xPXHyvt1gMSQ5NFIPeE5w28nnLJtJiy2n&#10;BYM9vRmqfw6/VkFhqr0sZLU9flRjm8/jLn6d5ko9PsTXBYhAMfyH/9rvWsE0L+B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WwAsUAAADcAAAADwAAAAAAAAAA&#10;AAAAAAChAgAAZHJzL2Rvd25yZXYueG1sUEsFBgAAAAAEAAQA+QAAAJMDAAAAAA==&#10;">
              <v:stroke endarrow="block"/>
            </v:line>
            <v:line id="Line 60" o:spid="_x0000_s1246" style="position:absolute;flip:y;visibility:visible;mso-wrap-style:square" from="58296,991" to="58296,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Z1m8QAAADcAAAADwAAAGRycy9kb3ducmV2LnhtbERPy2oCMRTdC/2HcAvdFM3YFtGpUaRQ&#10;6MKND0bcXSe3k2EmN9Mk1fHvzUJweTjv+bK3rTiTD7VjBeNRBoK4dLrmSsF+9z2cgggRWWPrmBRc&#10;KcBy8TSYY67dhTd03sZKpBAOOSowMXa5lKE0ZDGMXEecuF/nLcYEfSW1x0sKt618y7KJtFhzajDY&#10;0Zehstn+WwVyun7986vTR1M0h8PMFGXRHddKvTz3q08Qkfr4EN/dP1rB+zitTWfSEZ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tnWbxAAAANwAAAAPAAAAAAAAAAAA&#10;AAAAAKECAABkcnMvZG93bnJldi54bWxQSwUGAAAAAAQABAD5AAAAkgMAAAAA&#10;"/>
            <v:rect id="Rectangle 61" o:spid="_x0000_s1247" style="position:absolute;left:54864;width:2283;height:9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gcsQA&#10;AADcAAAADwAAAGRycy9kb3ducmV2LnhtbESP0WrCQBRE3wv+w3KFvtWNCq1GV1EhUuhT1Q+4ZK/Z&#10;YPZuzK5J6te7BcHHYWbOMMt1byvRUuNLxwrGowQEce50yYWC0zH7mIHwAVlj5ZgU/JGH9WrwtsRU&#10;u45/qT2EQkQI+xQVmBDqVEqfG7LoR64mjt7ZNRZDlE0hdYNdhNtKTpLkU1osOS4YrGlnKL8cblZB&#10;uzVBzr66/TW7/1RabiaXa7ZX6n3YbxYgAvXhFX62v7WC6XgO/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qYHLEAAAA3AAAAA8AAAAAAAAAAAAAAAAAmAIAAGRycy9k&#10;b3ducmV2LnhtbFBLBQYAAAAABAAEAPUAAACJAwAAAAA=&#10;" fillcolor="#f2f2f2" strokecolor="white">
              <v:textbox style="mso-next-textbox:#Rectangle 61">
                <w:txbxContent>
                  <w:p w:rsidR="00527A92" w:rsidRDefault="00527A92" w:rsidP="00E57358">
                    <w:pPr>
                      <w:rPr>
                        <w:sz w:val="15"/>
                        <w:szCs w:val="15"/>
                      </w:rPr>
                    </w:pPr>
                    <w:r>
                      <w:rPr>
                        <w:rFonts w:hint="eastAsia"/>
                        <w:sz w:val="15"/>
                        <w:szCs w:val="15"/>
                      </w:rPr>
                      <w:t>会议总结</w:t>
                    </w:r>
                  </w:p>
                </w:txbxContent>
              </v:textbox>
            </v:rect>
            <v:line id="Line 62" o:spid="_x0000_s1248" style="position:absolute;flip:x;visibility:visible;mso-wrap-style:square" from="52581,2974" to="54864,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m2x8QAAADbAAAADwAAAGRycy9kb3ducmV2LnhtbESPT2vCQBDF74V+h2UEL0E3rSA1ugn9&#10;o1AoHqoePA7ZMQlmZ0N2qvHbu4VCj4837/fmrYrBtepCfWg8G3iapqCIS28brgwc9pvJC6ggyBZb&#10;z2TgRgGK/PFhhZn1V/6my04qFSEcMjRQi3SZ1qGsyWGY+o44eiffO5Qo+0rbHq8R7lr9nKZz7bDh&#10;2FBjR+81lefdj4tvbLb8MZslb04nyYLWR/lKtRgzHg2vS1BCg/wf/6U/rYHFHH63RADo/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abbHxAAAANsAAAAPAAAAAAAAAAAA&#10;AAAAAKECAABkcnMvZG93bnJldi54bWxQSwUGAAAAAAQABAD5AAAAkgMAAAAA&#10;">
              <v:stroke endarrow="block"/>
            </v:line>
            <v:line id="Line 63" o:spid="_x0000_s1249" style="position:absolute;visibility:visible;mso-wrap-style:square" from="57147,2974" to="58296,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OTEsQAAADbAAAADwAAAGRycy9kb3ducmV2LnhtbESPzWrDMBCE74W+g9hCbo2cHuLaiRJK&#10;TSCHtJAfet5aG8vUWhlLcZS3jwqFHoeZ+YZZrqPtxEiDbx0rmE0zEMS10y03Ck7HzfMrCB+QNXaO&#10;ScGNPKxXjw9LLLW78p7GQ2hEgrAvUYEJoS+l9LUhi37qeuLknd1gMSQ5NFIPeE1w28mXLJtLiy2n&#10;BYM9vRuqfw4XqyA31V7mstodP6uxnRXxI359F0pNnuLbAkSgGP7Df+2tVlDk8Psl/QC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g5MSxAAAANsAAAAPAAAAAAAAAAAA&#10;AAAAAKECAABkcnMvZG93bnJldi54bWxQSwUGAAAAAAQABAD5AAAAkgMAAAAA&#10;">
              <v:stroke endarrow="block"/>
            </v:line>
            <v:line id="Line 64" o:spid="_x0000_s1250" style="position:absolute;visibility:visible;mso-wrap-style:square" from="58296,2974" to="59438,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QE1MMAAADbAAAADwAAAGRycy9kb3ducmV2LnhtbERPy2rCQBTdF/yH4Qru6sQKoUZHkZaC&#10;dlHqA3R5zVyTaOZOmJkm6d93FgWXh/NerHpTi5acrywrmIwTEMS51RUXCo6Hj+dXED4ga6wtk4Jf&#10;8rBaDp4WmGnb8Y7afShEDGGfoYIyhCaT0uclGfRj2xBH7mqdwRChK6R22MVwU8uXJEmlwYpjQ4kN&#10;vZWU3/c/RsHX9Dtt19vPTX/appf8fXc53zqn1GjYr+cgAvXhIf53b7SCWRwb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EBNTDAAAA2wAAAA8AAAAAAAAAAAAA&#10;AAAAoQIAAGRycy9kb3ducmV2LnhtbFBLBQYAAAAABAAEAPkAAACRAwAAAAA=&#10;"/>
            <v:rect id="Rectangle 65" o:spid="_x0000_s1251" style="position:absolute;left:59438;width:2267;height:8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R/E8MA&#10;AADbAAAADwAAAGRycy9kb3ducmV2LnhtbESP3YrCMBSE7wXfIRzBO031wp9qFF2oLHi17j7AoTk2&#10;xeakNtm2+vQbQdjLYWa+Ybb73laipcaXjhXMpgkI4tzpkgsFP9/ZZAXCB2SNlWNS8CAP+91wsMVU&#10;u46/qL2EQkQI+xQVmBDqVEqfG7Lop64mjt7VNRZDlE0hdYNdhNtKzpNkIS2WHBcM1vRhKL9dfq2C&#10;9miCXC270z17nistD/PbPTspNR71hw2IQH34D7/bn1rBeg2vL/EH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R/E8MAAADbAAAADwAAAAAAAAAAAAAAAACYAgAAZHJzL2Rv&#10;d25yZXYueG1sUEsFBgAAAAAEAAQA9QAAAIgDAAAAAA==&#10;" fillcolor="#f2f2f2" strokecolor="white">
              <v:textbox style="mso-next-textbox:#Rectangle 65">
                <w:txbxContent>
                  <w:p w:rsidR="00527A92" w:rsidRDefault="00527A92" w:rsidP="00E57358">
                    <w:pPr>
                      <w:rPr>
                        <w:sz w:val="15"/>
                        <w:szCs w:val="15"/>
                      </w:rPr>
                    </w:pPr>
                    <w:r>
                      <w:rPr>
                        <w:rFonts w:hint="eastAsia"/>
                        <w:sz w:val="15"/>
                        <w:szCs w:val="15"/>
                      </w:rPr>
                      <w:t>后续活动</w:t>
                    </w:r>
                  </w:p>
                </w:txbxContent>
              </v:textbox>
            </v:rect>
            <v:line id="Line 66" o:spid="_x0000_s1252" style="position:absolute;visibility:visible;mso-wrap-style:square" from="61721,2974" to="66295,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HQSsUAAADcAAAADwAAAGRycy9kb3ducmV2LnhtbESPT0/DMAzF70h8h8hIu7F0O+xPWTYh&#10;qkkcBtI2xNk0pqlonKoJXfbt8QFpN1vv+b2fN7vsOzXSENvABmbTAhRxHWzLjYGP8/5xBSomZItd&#10;YDJwpQi77f3dBksbLnyk8ZQaJSEcSzTgUupLrWPtyGOchp5YtO8weEyyDo22A14k3Hd6XhQL7bFl&#10;aXDY04uj+uf06w0sXXXUS10dzu/V2M7W+S1/fq2NmTzk5ydQiXK6mf+vX63gF4Ivz8gEe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HQSsUAAADcAAAADwAAAAAAAAAA&#10;AAAAAAChAgAAZHJzL2Rvd25yZXYueG1sUEsFBgAAAAAEAAQA+QAAAJMDAAAAAA==&#10;">
              <v:stroke endarrow="block"/>
            </v:line>
            <w10:wrap type="square"/>
          </v:group>
        </w:pict>
      </w:r>
      <w:r w:rsidR="005541A5" w:rsidRPr="00FC41A5">
        <w:rPr>
          <w:color w:val="auto"/>
          <w:sz w:val="24"/>
          <w:szCs w:val="24"/>
        </w:rPr>
        <w:t>对话会议流程图如下：</w:t>
      </w:r>
    </w:p>
    <w:p w:rsidR="00D21C6B" w:rsidRPr="00FC41A5" w:rsidRDefault="00D21C6B" w:rsidP="00E57358">
      <w:pPr>
        <w:spacing w:line="480" w:lineRule="exact"/>
        <w:ind w:firstLine="420"/>
        <w:rPr>
          <w:color w:val="auto"/>
          <w:sz w:val="24"/>
          <w:szCs w:val="24"/>
        </w:rPr>
      </w:pPr>
    </w:p>
    <w:p w:rsidR="00D21C6B" w:rsidRPr="00FC41A5" w:rsidRDefault="005541A5" w:rsidP="00E57358">
      <w:pPr>
        <w:pStyle w:val="13"/>
        <w:numPr>
          <w:ilvl w:val="0"/>
          <w:numId w:val="4"/>
        </w:numPr>
        <w:spacing w:line="480" w:lineRule="exact"/>
        <w:ind w:firstLineChars="0"/>
        <w:rPr>
          <w:rFonts w:ascii="Arial" w:hAnsi="Arial"/>
          <w:b/>
          <w:sz w:val="24"/>
          <w:szCs w:val="24"/>
        </w:rPr>
      </w:pPr>
      <w:r w:rsidRPr="00FC41A5">
        <w:rPr>
          <w:rFonts w:ascii="Arial" w:hAnsi="Arial"/>
          <w:b/>
          <w:sz w:val="24"/>
          <w:szCs w:val="24"/>
        </w:rPr>
        <w:t>项目发展</w:t>
      </w:r>
    </w:p>
    <w:p w:rsidR="00D21C6B" w:rsidRPr="00FC41A5" w:rsidRDefault="005541A5" w:rsidP="00E57358">
      <w:pPr>
        <w:spacing w:line="480" w:lineRule="exact"/>
        <w:ind w:firstLine="420"/>
        <w:rPr>
          <w:color w:val="auto"/>
          <w:sz w:val="24"/>
          <w:szCs w:val="24"/>
        </w:rPr>
      </w:pPr>
      <w:r w:rsidRPr="00FC41A5">
        <w:rPr>
          <w:color w:val="auto"/>
          <w:sz w:val="24"/>
          <w:szCs w:val="24"/>
        </w:rPr>
        <w:t>社区环境圆桌会议期间，由政府相关部门说明工作，解释政策。有相关企事业单位就自身的环境表现和改善措施在会议上进行汇报。讨论的主要内容是相关单位的环境表现和改善方式、政府的环境管理情况、公众受到的环境损害和对相关</w:t>
      </w:r>
      <w:r w:rsidR="00353E83">
        <w:rPr>
          <w:color w:val="auto"/>
          <w:sz w:val="24"/>
          <w:szCs w:val="24"/>
        </w:rPr>
        <w:t>单位、政府部门的诉求与建议。在可能情况下，达成三方协议</w:t>
      </w:r>
      <w:r w:rsidRPr="00FC41A5">
        <w:rPr>
          <w:color w:val="auto"/>
          <w:sz w:val="24"/>
          <w:szCs w:val="24"/>
        </w:rPr>
        <w:t>。此协议</w:t>
      </w:r>
      <w:r w:rsidR="00353E83">
        <w:rPr>
          <w:rFonts w:hint="eastAsia"/>
          <w:color w:val="auto"/>
          <w:sz w:val="24"/>
          <w:szCs w:val="24"/>
        </w:rPr>
        <w:t>并</w:t>
      </w:r>
      <w:r w:rsidRPr="00FC41A5">
        <w:rPr>
          <w:color w:val="auto"/>
          <w:sz w:val="24"/>
          <w:szCs w:val="24"/>
        </w:rPr>
        <w:t>无法律约束力，而是通过社会道德、舆论压力和其他潜在影响（例如单位的信誉、对政府主管部门的评价、对企业贷款的影响等）得以执行，促进企事业单位改善环境的行为，提高政府的管理能力，实现环境保护公众参与。</w:t>
      </w:r>
    </w:p>
    <w:p w:rsidR="00D21C6B" w:rsidRPr="00FC41A5" w:rsidRDefault="005541A5" w:rsidP="00E57358">
      <w:pPr>
        <w:spacing w:line="480" w:lineRule="exact"/>
        <w:ind w:firstLine="420"/>
        <w:rPr>
          <w:color w:val="auto"/>
          <w:sz w:val="24"/>
          <w:szCs w:val="24"/>
        </w:rPr>
      </w:pPr>
      <w:r w:rsidRPr="00FC41A5">
        <w:rPr>
          <w:color w:val="auto"/>
          <w:sz w:val="24"/>
          <w:szCs w:val="24"/>
        </w:rPr>
        <w:t>下面具体介绍几个试点项目。</w:t>
      </w:r>
    </w:p>
    <w:p w:rsidR="00D21C6B" w:rsidRPr="00FC41A5" w:rsidRDefault="005541A5" w:rsidP="00E57358">
      <w:pPr>
        <w:pStyle w:val="13"/>
        <w:numPr>
          <w:ilvl w:val="0"/>
          <w:numId w:val="5"/>
        </w:numPr>
        <w:spacing w:line="480" w:lineRule="exact"/>
        <w:ind w:firstLineChars="0"/>
        <w:rPr>
          <w:rFonts w:ascii="Arial" w:hAnsi="Arial"/>
          <w:sz w:val="24"/>
          <w:szCs w:val="24"/>
        </w:rPr>
      </w:pPr>
      <w:r w:rsidRPr="00FC41A5">
        <w:rPr>
          <w:rFonts w:ascii="Arial" w:hAnsi="Arial"/>
          <w:sz w:val="24"/>
          <w:szCs w:val="24"/>
        </w:rPr>
        <w:t>江苏省试点</w:t>
      </w:r>
    </w:p>
    <w:p w:rsidR="00D21C6B" w:rsidRPr="00FC41A5" w:rsidRDefault="005541A5" w:rsidP="00E57358">
      <w:pPr>
        <w:spacing w:line="480" w:lineRule="exact"/>
        <w:ind w:firstLine="420"/>
        <w:rPr>
          <w:color w:val="auto"/>
          <w:sz w:val="24"/>
          <w:szCs w:val="24"/>
        </w:rPr>
      </w:pPr>
      <w:r w:rsidRPr="00FC41A5">
        <w:rPr>
          <w:color w:val="auto"/>
          <w:sz w:val="24"/>
          <w:szCs w:val="24"/>
        </w:rPr>
        <w:t>2007</w:t>
      </w:r>
      <w:r w:rsidRPr="00FC41A5">
        <w:rPr>
          <w:color w:val="auto"/>
          <w:sz w:val="24"/>
          <w:szCs w:val="24"/>
        </w:rPr>
        <w:t>年</w:t>
      </w:r>
      <w:r w:rsidRPr="00FC41A5">
        <w:rPr>
          <w:color w:val="auto"/>
          <w:sz w:val="24"/>
          <w:szCs w:val="24"/>
        </w:rPr>
        <w:t>9</w:t>
      </w:r>
      <w:r w:rsidRPr="00FC41A5">
        <w:rPr>
          <w:color w:val="auto"/>
          <w:sz w:val="24"/>
          <w:szCs w:val="24"/>
        </w:rPr>
        <w:t>月</w:t>
      </w:r>
      <w:r w:rsidRPr="00FC41A5">
        <w:rPr>
          <w:color w:val="auto"/>
          <w:sz w:val="24"/>
          <w:szCs w:val="24"/>
        </w:rPr>
        <w:t>5</w:t>
      </w:r>
      <w:r w:rsidRPr="00FC41A5">
        <w:rPr>
          <w:color w:val="auto"/>
          <w:sz w:val="24"/>
          <w:szCs w:val="24"/>
        </w:rPr>
        <w:t>日至</w:t>
      </w:r>
      <w:r w:rsidRPr="00FC41A5">
        <w:rPr>
          <w:color w:val="auto"/>
          <w:sz w:val="24"/>
          <w:szCs w:val="24"/>
        </w:rPr>
        <w:t>7</w:t>
      </w:r>
      <w:r w:rsidRPr="00FC41A5">
        <w:rPr>
          <w:color w:val="auto"/>
          <w:sz w:val="24"/>
          <w:szCs w:val="24"/>
        </w:rPr>
        <w:t>日，由国家环保总局宣教中心指导，江苏省环保宣教中心组织，在南京市建邺区南湖街道沿河社区、镇江市京口区大市口街道华润新村社区及常州天宁区红梅街道锦绣东苑社区举行了社区环境圆桌对话会议。</w:t>
      </w:r>
    </w:p>
    <w:p w:rsidR="00D21C6B" w:rsidRPr="00FC41A5" w:rsidRDefault="00366C43" w:rsidP="00E57358">
      <w:pPr>
        <w:spacing w:line="480" w:lineRule="exact"/>
        <w:ind w:firstLine="420"/>
        <w:rPr>
          <w:color w:val="auto"/>
          <w:sz w:val="24"/>
          <w:szCs w:val="24"/>
        </w:rPr>
      </w:pPr>
      <w:r>
        <w:rPr>
          <w:color w:val="auto"/>
          <w:sz w:val="24"/>
          <w:szCs w:val="24"/>
        </w:rPr>
        <w:t>在</w:t>
      </w:r>
      <w:r w:rsidR="005541A5" w:rsidRPr="00FC41A5">
        <w:rPr>
          <w:color w:val="auto"/>
          <w:sz w:val="24"/>
          <w:szCs w:val="24"/>
        </w:rPr>
        <w:t>江苏省环保宣教中心指导下，各市环保宣教中心、区环保局、街道办事处及社区居委会选择了</w:t>
      </w:r>
      <w:r>
        <w:rPr>
          <w:rFonts w:ascii="SimSun" w:hAnsi="SimSun" w:cs="SimSun" w:hint="eastAsia"/>
          <w:color w:val="auto"/>
          <w:sz w:val="24"/>
          <w:szCs w:val="24"/>
        </w:rPr>
        <w:t>各自的</w:t>
      </w:r>
      <w:r w:rsidR="005541A5" w:rsidRPr="00FC41A5">
        <w:rPr>
          <w:color w:val="auto"/>
          <w:sz w:val="24"/>
          <w:szCs w:val="24"/>
        </w:rPr>
        <w:t>对话议题</w:t>
      </w:r>
      <w:r w:rsidR="005541A5" w:rsidRPr="00FC41A5">
        <w:rPr>
          <w:color w:val="auto"/>
          <w:sz w:val="24"/>
          <w:szCs w:val="24"/>
        </w:rPr>
        <w:t>──</w:t>
      </w:r>
      <w:r w:rsidR="008D0CF7">
        <w:rPr>
          <w:color w:val="auto"/>
          <w:sz w:val="24"/>
          <w:szCs w:val="24"/>
        </w:rPr>
        <w:t>南京市沿河社区针对</w:t>
      </w:r>
      <w:r w:rsidR="005541A5" w:rsidRPr="00FC41A5">
        <w:rPr>
          <w:color w:val="auto"/>
          <w:sz w:val="24"/>
          <w:szCs w:val="24"/>
        </w:rPr>
        <w:t>沿河居民生活污水排放入河道问题</w:t>
      </w:r>
      <w:r w:rsidR="008D0CF7">
        <w:rPr>
          <w:rFonts w:ascii="SimSun" w:hAnsi="SimSun" w:cs="SimSun" w:hint="eastAsia"/>
          <w:color w:val="auto"/>
          <w:sz w:val="24"/>
          <w:szCs w:val="24"/>
        </w:rPr>
        <w:t>开展对话</w:t>
      </w:r>
      <w:r w:rsidR="008D0CF7">
        <w:rPr>
          <w:color w:val="auto"/>
          <w:sz w:val="24"/>
          <w:szCs w:val="24"/>
        </w:rPr>
        <w:t>；镇江市华润新村社区针对社区内一家汤面馆污水、油烟、噪音扰民问题开展</w:t>
      </w:r>
      <w:r w:rsidR="005541A5" w:rsidRPr="00FC41A5">
        <w:rPr>
          <w:color w:val="auto"/>
          <w:sz w:val="24"/>
          <w:szCs w:val="24"/>
        </w:rPr>
        <w:t>对话；常州市锦绣东苑社区则就市卫生学校的生活污水直排入河的问题实施了对话。</w:t>
      </w:r>
    </w:p>
    <w:p w:rsidR="00D21C6B" w:rsidRPr="00FC41A5" w:rsidRDefault="008D0CF7" w:rsidP="00E57358">
      <w:pPr>
        <w:spacing w:line="480" w:lineRule="exact"/>
        <w:ind w:firstLine="420"/>
        <w:rPr>
          <w:color w:val="auto"/>
          <w:sz w:val="24"/>
          <w:szCs w:val="24"/>
        </w:rPr>
      </w:pPr>
      <w:r>
        <w:rPr>
          <w:color w:val="auto"/>
          <w:sz w:val="24"/>
          <w:szCs w:val="24"/>
        </w:rPr>
        <w:t>通过社区环境圆桌对话，利益方与责任方达成了协议</w:t>
      </w:r>
      <w:r>
        <w:rPr>
          <w:rFonts w:hint="eastAsia"/>
          <w:color w:val="auto"/>
          <w:sz w:val="24"/>
          <w:szCs w:val="24"/>
        </w:rPr>
        <w:t>。</w:t>
      </w:r>
      <w:r w:rsidR="005541A5" w:rsidRPr="00FC41A5">
        <w:rPr>
          <w:color w:val="auto"/>
          <w:sz w:val="24"/>
          <w:szCs w:val="24"/>
        </w:rPr>
        <w:t>在</w:t>
      </w:r>
      <w:r>
        <w:rPr>
          <w:rFonts w:hint="eastAsia"/>
          <w:color w:val="auto"/>
          <w:sz w:val="24"/>
          <w:szCs w:val="24"/>
        </w:rPr>
        <w:t>南京</w:t>
      </w:r>
      <w:r>
        <w:rPr>
          <w:color w:val="auto"/>
          <w:sz w:val="24"/>
          <w:szCs w:val="24"/>
        </w:rPr>
        <w:t>沿河社区，建邺区环保局表示将通过</w:t>
      </w:r>
      <w:r w:rsidR="005541A5" w:rsidRPr="00FC41A5">
        <w:rPr>
          <w:color w:val="auto"/>
          <w:sz w:val="24"/>
          <w:szCs w:val="24"/>
        </w:rPr>
        <w:t>环境工程和生态工程消除水体黑臭；市容管理局表示将增加沿河保洁频次；南湖街道承诺加强流动摊贩的取缔力度；居委会则要强化对居民的教育，严禁沿河倾倒垃圾。在</w:t>
      </w:r>
      <w:r>
        <w:rPr>
          <w:rFonts w:hint="eastAsia"/>
          <w:color w:val="auto"/>
          <w:sz w:val="24"/>
          <w:szCs w:val="24"/>
        </w:rPr>
        <w:t>镇江</w:t>
      </w:r>
      <w:r w:rsidR="005541A5" w:rsidRPr="00FC41A5">
        <w:rPr>
          <w:color w:val="auto"/>
          <w:sz w:val="24"/>
          <w:szCs w:val="24"/>
        </w:rPr>
        <w:t>华润新村社区，汤面馆承诺停止经营龙虾，进行煤改气，建设独立的下水管道并入城市管网，不再占道经营，并减少噪音。在</w:t>
      </w:r>
      <w:r>
        <w:rPr>
          <w:rFonts w:hint="eastAsia"/>
          <w:color w:val="auto"/>
          <w:sz w:val="24"/>
          <w:szCs w:val="24"/>
        </w:rPr>
        <w:t>常州</w:t>
      </w:r>
      <w:r w:rsidR="005541A5" w:rsidRPr="00FC41A5">
        <w:rPr>
          <w:color w:val="auto"/>
          <w:sz w:val="24"/>
          <w:szCs w:val="24"/>
        </w:rPr>
        <w:t>锦绣东苑社区，河道管理处承诺于</w:t>
      </w:r>
      <w:r w:rsidR="005541A5" w:rsidRPr="00FC41A5">
        <w:rPr>
          <w:color w:val="auto"/>
          <w:sz w:val="24"/>
          <w:szCs w:val="24"/>
        </w:rPr>
        <w:t>9</w:t>
      </w:r>
      <w:r w:rsidR="005541A5" w:rsidRPr="00FC41A5">
        <w:rPr>
          <w:color w:val="auto"/>
          <w:sz w:val="24"/>
          <w:szCs w:val="24"/>
        </w:rPr>
        <w:t>月底前拆除闸坝，与市河同时换水，定期打捞河面漂浮物；物业部门加强日常巡查监管；居委会发动居民实现长效管理。</w:t>
      </w:r>
    </w:p>
    <w:p w:rsidR="00D21C6B" w:rsidRPr="00FC41A5" w:rsidRDefault="005541A5" w:rsidP="00E57358">
      <w:pPr>
        <w:pStyle w:val="13"/>
        <w:numPr>
          <w:ilvl w:val="0"/>
          <w:numId w:val="5"/>
        </w:numPr>
        <w:spacing w:line="480" w:lineRule="exact"/>
        <w:ind w:firstLineChars="0"/>
        <w:rPr>
          <w:rFonts w:ascii="Arial" w:hAnsi="Arial"/>
          <w:sz w:val="24"/>
          <w:szCs w:val="24"/>
        </w:rPr>
      </w:pPr>
      <w:r w:rsidRPr="00FC41A5">
        <w:rPr>
          <w:rFonts w:ascii="Arial" w:hAnsi="Arial"/>
          <w:sz w:val="24"/>
          <w:szCs w:val="24"/>
        </w:rPr>
        <w:t>沈阳市试点</w:t>
      </w:r>
    </w:p>
    <w:p w:rsidR="00D21C6B" w:rsidRPr="00FC41A5" w:rsidRDefault="005541A5" w:rsidP="00E57358">
      <w:pPr>
        <w:spacing w:line="480" w:lineRule="exact"/>
        <w:ind w:firstLine="420"/>
        <w:rPr>
          <w:color w:val="auto"/>
          <w:sz w:val="24"/>
          <w:szCs w:val="24"/>
        </w:rPr>
      </w:pPr>
      <w:r w:rsidRPr="00FC41A5">
        <w:rPr>
          <w:color w:val="auto"/>
          <w:sz w:val="24"/>
          <w:szCs w:val="24"/>
        </w:rPr>
        <w:t>“</w:t>
      </w:r>
      <w:r w:rsidRPr="00FC41A5">
        <w:rPr>
          <w:color w:val="auto"/>
          <w:sz w:val="24"/>
          <w:szCs w:val="24"/>
        </w:rPr>
        <w:t>锅炉房的烟尘污染会不会对学生和小区居民的身体产生危害？</w:t>
      </w:r>
      <w:r w:rsidRPr="00FC41A5">
        <w:rPr>
          <w:color w:val="auto"/>
          <w:sz w:val="24"/>
          <w:szCs w:val="24"/>
        </w:rPr>
        <w:t>”“</w:t>
      </w:r>
      <w:r w:rsidRPr="00FC41A5">
        <w:rPr>
          <w:color w:val="auto"/>
          <w:sz w:val="24"/>
          <w:szCs w:val="24"/>
        </w:rPr>
        <w:t>烟囱年久失修会不会存在安全隐患？</w:t>
      </w:r>
      <w:r w:rsidRPr="00FC41A5">
        <w:rPr>
          <w:color w:val="auto"/>
          <w:sz w:val="24"/>
          <w:szCs w:val="24"/>
        </w:rPr>
        <w:t>”……</w:t>
      </w:r>
      <w:r w:rsidRPr="00FC41A5">
        <w:rPr>
          <w:color w:val="auto"/>
          <w:sz w:val="24"/>
          <w:szCs w:val="24"/>
        </w:rPr>
        <w:t>沈阳市大东区东逸花园社区居委会办公室就这些问题开展了一场圆桌对话。对话方包括社区遴选出的</w:t>
      </w:r>
      <w:r w:rsidRPr="00FC41A5">
        <w:rPr>
          <w:color w:val="auto"/>
          <w:sz w:val="24"/>
          <w:szCs w:val="24"/>
        </w:rPr>
        <w:t>4</w:t>
      </w:r>
      <w:r w:rsidR="00A5361B">
        <w:rPr>
          <w:color w:val="auto"/>
          <w:sz w:val="24"/>
          <w:szCs w:val="24"/>
        </w:rPr>
        <w:t>位直接受害业主</w:t>
      </w:r>
      <w:r w:rsidR="00A5361B">
        <w:rPr>
          <w:rFonts w:hint="eastAsia"/>
          <w:color w:val="auto"/>
          <w:sz w:val="24"/>
          <w:szCs w:val="24"/>
        </w:rPr>
        <w:t>、</w:t>
      </w:r>
      <w:r w:rsidR="00A5361B">
        <w:rPr>
          <w:color w:val="auto"/>
          <w:sz w:val="24"/>
          <w:szCs w:val="24"/>
        </w:rPr>
        <w:t>两位社区工作者</w:t>
      </w:r>
      <w:r w:rsidR="00A5361B">
        <w:rPr>
          <w:rFonts w:ascii="SimSun" w:hAnsi="SimSun" w:cs="SimSun" w:hint="eastAsia"/>
          <w:color w:val="auto"/>
          <w:sz w:val="24"/>
          <w:szCs w:val="24"/>
        </w:rPr>
        <w:t>、</w:t>
      </w:r>
      <w:r w:rsidR="00A5361B">
        <w:rPr>
          <w:color w:val="auto"/>
          <w:sz w:val="24"/>
          <w:szCs w:val="24"/>
        </w:rPr>
        <w:t>环保局、教育局、供暖公司、街道办事处</w:t>
      </w:r>
      <w:r w:rsidR="00A5361B">
        <w:rPr>
          <w:rFonts w:hint="eastAsia"/>
          <w:color w:val="auto"/>
          <w:sz w:val="24"/>
          <w:szCs w:val="24"/>
        </w:rPr>
        <w:t>及</w:t>
      </w:r>
      <w:r w:rsidRPr="00FC41A5">
        <w:rPr>
          <w:color w:val="auto"/>
          <w:sz w:val="24"/>
          <w:szCs w:val="24"/>
        </w:rPr>
        <w:t>小区物业的负责人。</w:t>
      </w:r>
    </w:p>
    <w:p w:rsidR="00D21C6B" w:rsidRPr="00FC41A5" w:rsidRDefault="005541A5" w:rsidP="00E57358">
      <w:pPr>
        <w:spacing w:line="480" w:lineRule="exact"/>
        <w:ind w:firstLine="420"/>
        <w:rPr>
          <w:color w:val="auto"/>
          <w:sz w:val="24"/>
          <w:szCs w:val="24"/>
        </w:rPr>
      </w:pPr>
      <w:r w:rsidRPr="00FC41A5">
        <w:rPr>
          <w:color w:val="auto"/>
          <w:sz w:val="24"/>
          <w:szCs w:val="24"/>
        </w:rPr>
        <w:t>“</w:t>
      </w:r>
      <w:r w:rsidRPr="00FC41A5">
        <w:rPr>
          <w:color w:val="auto"/>
          <w:sz w:val="24"/>
          <w:szCs w:val="24"/>
        </w:rPr>
        <w:t>针对某一问题，让利益和责任相关方平等地坐下来，定期沟通协商，以促成问题的更好解决，这就是圆桌对话会议的精髓。</w:t>
      </w:r>
      <w:r w:rsidRPr="00FC41A5">
        <w:rPr>
          <w:color w:val="auto"/>
          <w:sz w:val="24"/>
          <w:szCs w:val="24"/>
        </w:rPr>
        <w:t>”</w:t>
      </w:r>
      <w:r w:rsidR="00A5361B">
        <w:rPr>
          <w:color w:val="auto"/>
          <w:sz w:val="24"/>
          <w:szCs w:val="24"/>
        </w:rPr>
        <w:t>世界银行发展研究部高级经济学家王华这样评价。公众参与至关重要</w:t>
      </w:r>
      <w:r w:rsidRPr="00FC41A5">
        <w:rPr>
          <w:color w:val="auto"/>
          <w:sz w:val="24"/>
          <w:szCs w:val="24"/>
        </w:rPr>
        <w:t>，</w:t>
      </w:r>
      <w:r w:rsidR="00A5361B">
        <w:rPr>
          <w:rFonts w:hint="eastAsia"/>
          <w:color w:val="auto"/>
          <w:sz w:val="24"/>
          <w:szCs w:val="24"/>
        </w:rPr>
        <w:t>这</w:t>
      </w:r>
      <w:r w:rsidRPr="00FC41A5">
        <w:rPr>
          <w:color w:val="auto"/>
          <w:sz w:val="24"/>
          <w:szCs w:val="24"/>
        </w:rPr>
        <w:t>也体现在圆桌会议的会前、会中和会后。会前，组织方大范围走访和调研，了解当地环境状况，分析造成相关环境问题的原因，预测要开展的工作及困难，然后把这些信息传达给与会代表和居民代表。</w:t>
      </w:r>
    </w:p>
    <w:p w:rsidR="00501250" w:rsidRDefault="005541A5" w:rsidP="00E57358">
      <w:pPr>
        <w:spacing w:line="480" w:lineRule="exact"/>
        <w:ind w:firstLine="420"/>
        <w:rPr>
          <w:color w:val="auto"/>
          <w:sz w:val="24"/>
          <w:szCs w:val="24"/>
        </w:rPr>
      </w:pPr>
      <w:r w:rsidRPr="00FC41A5">
        <w:rPr>
          <w:color w:val="auto"/>
          <w:sz w:val="24"/>
          <w:szCs w:val="24"/>
        </w:rPr>
        <w:t>为了保证对话的公开和公正，政府官员、媒体和一些非政府环保组织一直是参与圆桌对话的重要力量。在具体的人员遴选方面，通过对收入阶层、文化水平、职业、以及利益相关程度等各方面因素的平衡，实现公众的有效参与。</w:t>
      </w:r>
    </w:p>
    <w:p w:rsidR="00D21C6B" w:rsidRPr="00FC41A5" w:rsidRDefault="00D21C6B" w:rsidP="00E57358">
      <w:pPr>
        <w:spacing w:line="480" w:lineRule="exact"/>
        <w:ind w:firstLine="420"/>
        <w:rPr>
          <w:color w:val="auto"/>
          <w:sz w:val="24"/>
          <w:szCs w:val="24"/>
        </w:rPr>
      </w:pPr>
    </w:p>
    <w:p w:rsidR="00D21C6B" w:rsidRPr="00FC41A5" w:rsidRDefault="005541A5" w:rsidP="00E57358">
      <w:pPr>
        <w:pStyle w:val="13"/>
        <w:numPr>
          <w:ilvl w:val="0"/>
          <w:numId w:val="5"/>
        </w:numPr>
        <w:spacing w:line="480" w:lineRule="exact"/>
        <w:ind w:firstLineChars="0"/>
        <w:rPr>
          <w:rFonts w:ascii="Arial" w:hAnsi="Arial"/>
          <w:sz w:val="24"/>
          <w:szCs w:val="24"/>
        </w:rPr>
      </w:pPr>
      <w:r w:rsidRPr="00FC41A5">
        <w:rPr>
          <w:rFonts w:ascii="Arial" w:hAnsi="Arial"/>
          <w:sz w:val="24"/>
          <w:szCs w:val="24"/>
        </w:rPr>
        <w:t>陕西西安试点</w:t>
      </w:r>
    </w:p>
    <w:p w:rsidR="00D21C6B" w:rsidRPr="00FC41A5" w:rsidRDefault="005541A5" w:rsidP="00E57358">
      <w:pPr>
        <w:spacing w:line="480" w:lineRule="exact"/>
        <w:ind w:firstLine="420"/>
        <w:rPr>
          <w:color w:val="auto"/>
          <w:sz w:val="24"/>
          <w:szCs w:val="24"/>
        </w:rPr>
      </w:pPr>
      <w:r w:rsidRPr="00FC41A5">
        <w:rPr>
          <w:color w:val="auto"/>
          <w:sz w:val="24"/>
          <w:szCs w:val="24"/>
        </w:rPr>
        <w:t>2008</w:t>
      </w:r>
      <w:r w:rsidRPr="00FC41A5">
        <w:rPr>
          <w:color w:val="auto"/>
          <w:sz w:val="24"/>
          <w:szCs w:val="24"/>
        </w:rPr>
        <w:t>年</w:t>
      </w:r>
      <w:r w:rsidRPr="00FC41A5">
        <w:rPr>
          <w:color w:val="auto"/>
          <w:sz w:val="24"/>
          <w:szCs w:val="24"/>
        </w:rPr>
        <w:t>4</w:t>
      </w:r>
      <w:r w:rsidRPr="00FC41A5">
        <w:rPr>
          <w:color w:val="auto"/>
          <w:sz w:val="24"/>
          <w:szCs w:val="24"/>
        </w:rPr>
        <w:t>月，西安成为试点城市之一。通过圆桌对话，新城区华山社区解决了社区周围的垃圾扰民问题，高陵县龙凤园社区就相邻农贸市场环境污染问题达成了协议。这两个社区举行的圆桌对话，是西安乃至陕西省首次开创性的举措，让社区居民、利益相关方、政府部门在平等协商的形式下，找出解决社区环境问题的合理办法。</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西安市环保局法宣处处长戚岳汉介绍，让居民通过圆桌对话，对自己社区的环境问题提出整改意见，并参与到具体措施的制定中，可以逐渐改变环保工作公众参与程度较低的现状。从治理小垃圾箱的臭味到治理菜市场的污染，项目协商解决了很多问题，非常人性化。</w:t>
      </w:r>
      <w:r w:rsidRPr="00FC41A5">
        <w:rPr>
          <w:color w:val="auto"/>
          <w:sz w:val="24"/>
          <w:szCs w:val="24"/>
        </w:rPr>
        <w:t xml:space="preserve"> </w:t>
      </w:r>
      <w:r w:rsidRPr="00FC41A5">
        <w:rPr>
          <w:color w:val="auto"/>
          <w:sz w:val="24"/>
          <w:szCs w:val="24"/>
        </w:rPr>
        <w:t>戚岳汉同时还谈到西安的公众参与程度依然有些低；而与欧美的自下而上的环保工作方式不同，中国的环境保护多是由政府首先推动，然后再引导公众来参与的。</w:t>
      </w:r>
    </w:p>
    <w:p w:rsidR="00D21C6B" w:rsidRPr="00FC41A5" w:rsidRDefault="005541A5" w:rsidP="00E57358">
      <w:pPr>
        <w:pStyle w:val="13"/>
        <w:numPr>
          <w:ilvl w:val="0"/>
          <w:numId w:val="5"/>
        </w:numPr>
        <w:spacing w:line="480" w:lineRule="exact"/>
        <w:ind w:firstLineChars="0"/>
        <w:rPr>
          <w:rFonts w:ascii="Arial" w:hAnsi="Arial"/>
          <w:sz w:val="24"/>
          <w:szCs w:val="24"/>
        </w:rPr>
      </w:pPr>
      <w:r w:rsidRPr="00FC41A5">
        <w:rPr>
          <w:rFonts w:ascii="Arial" w:hAnsi="Arial"/>
          <w:sz w:val="24"/>
          <w:szCs w:val="24"/>
        </w:rPr>
        <w:t>北京试点</w:t>
      </w:r>
    </w:p>
    <w:p w:rsidR="00D21C6B" w:rsidRPr="00A5361B" w:rsidRDefault="005541A5" w:rsidP="00E57358">
      <w:pPr>
        <w:spacing w:line="480" w:lineRule="exact"/>
        <w:rPr>
          <w:rFonts w:ascii="SimSun" w:hAnsi="SimSun" w:cs="SimSun"/>
          <w:color w:val="auto"/>
          <w:sz w:val="24"/>
          <w:szCs w:val="24"/>
        </w:rPr>
      </w:pPr>
      <w:r w:rsidRPr="00FC41A5">
        <w:rPr>
          <w:color w:val="auto"/>
          <w:sz w:val="24"/>
          <w:szCs w:val="24"/>
        </w:rPr>
        <w:tab/>
        <w:t>2010</w:t>
      </w:r>
      <w:r w:rsidRPr="00FC41A5">
        <w:rPr>
          <w:color w:val="auto"/>
          <w:sz w:val="24"/>
          <w:szCs w:val="24"/>
        </w:rPr>
        <w:t>年初，在环保部的指导下，北京市朝阳区为解决与公众利益密切相关的环境问题，开展了社区环境圆桌对话项目。香河园街道西坝河东里社区就污水管道问题与九龙豆花庄等商户平等协商，最终达成了谅解，商户将加强餐饮污水处理、尽量避免将易堵塞物品排入管道，同时安排专人维护、定期清理。大屯里社区居民与北京城建五公司等单位就</w:t>
      </w:r>
      <w:r w:rsidRPr="00FC41A5">
        <w:rPr>
          <w:color w:val="auto"/>
          <w:sz w:val="24"/>
          <w:szCs w:val="24"/>
        </w:rPr>
        <w:t>“</w:t>
      </w:r>
      <w:r w:rsidRPr="00FC41A5">
        <w:rPr>
          <w:color w:val="auto"/>
          <w:sz w:val="24"/>
          <w:szCs w:val="24"/>
        </w:rPr>
        <w:t>金泉广场施工工地噪音扰民问题</w:t>
      </w:r>
      <w:r w:rsidRPr="00FC41A5">
        <w:rPr>
          <w:color w:val="auto"/>
          <w:sz w:val="24"/>
          <w:szCs w:val="24"/>
        </w:rPr>
        <w:t>”</w:t>
      </w:r>
      <w:r w:rsidRPr="00FC41A5">
        <w:rPr>
          <w:color w:val="auto"/>
          <w:sz w:val="24"/>
          <w:szCs w:val="24"/>
        </w:rPr>
        <w:t>达成协议。施工方承诺严格按照北京市有关文明施工的规定施工，降低噪音影响，并按照本市规定，对金泉广场工地周边居民进行噪声扰民补偿。</w:t>
      </w:r>
    </w:p>
    <w:p w:rsidR="00D21C6B" w:rsidRPr="00FC41A5" w:rsidRDefault="005541A5" w:rsidP="00E57358">
      <w:pPr>
        <w:spacing w:line="480" w:lineRule="exact"/>
        <w:ind w:firstLineChars="200" w:firstLine="480"/>
        <w:rPr>
          <w:color w:val="auto"/>
          <w:sz w:val="24"/>
          <w:szCs w:val="24"/>
        </w:rPr>
      </w:pPr>
      <w:r w:rsidRPr="00FC41A5">
        <w:rPr>
          <w:color w:val="auto"/>
          <w:sz w:val="24"/>
          <w:szCs w:val="24"/>
        </w:rPr>
        <w:t>总体而言，圆桌对话具有多方参与、平等协商的特点，促进了环境信息公开，增加了行政服务的透明度，为建设以公共利益为导向的服务型政府提供了实践基础。</w:t>
      </w:r>
    </w:p>
    <w:p w:rsidR="00D21C6B" w:rsidRPr="00FC41A5" w:rsidRDefault="00646F92" w:rsidP="00E57358">
      <w:pPr>
        <w:spacing w:line="480" w:lineRule="exact"/>
        <w:rPr>
          <w:color w:val="auto"/>
          <w:sz w:val="24"/>
          <w:szCs w:val="24"/>
        </w:rPr>
      </w:pPr>
      <w:r>
        <w:rPr>
          <w:noProof/>
          <w:color w:val="auto"/>
          <w:sz w:val="24"/>
          <w:szCs w:val="24"/>
          <w:lang w:eastAsia="en-US"/>
        </w:rPr>
        <w:pict>
          <v:group id="_x0000_s1179" style="position:absolute;left:0;text-align:left;margin-left:7.1pt;margin-top:5.65pt;width:516.7pt;height:170.9pt;z-index:251664896" coordorigin="990,8114" coordsize="10334,3418" wrapcoords="-31 0 -31 21410 9593 21410 14013 21126 21600 20273 21600 1326 9593 0 -31 0">
            <v:shape id="_x0000_s1177" type="#_x0000_t75" alt="20100413100155220" style="position:absolute;left:6274;top:8334;width:5050;height:2995;visibility:visible;mso-wrap-distance-left:9pt;mso-wrap-distance-top:0;mso-wrap-distance-right:9pt;mso-wrap-distance-bottom:.24pt;mso-position-horizontal:absolute;mso-position-horizontal-relative:text;mso-position-vertical:absolute;mso-position-vertical-relative:text" wrapcoords="-171 0 -171 21312 21600 21312 21600 0 -171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">
              <v:imagedata r:id="rId22" o:title=""/>
              <o:lock v:ext="edit" aspectratio="f"/>
            </v:shape>
            <v:shape id="_x0000_s1178" type="#_x0000_t75" alt="20100426103642" style="position:absolute;left:990;top:8114;width:4570;height:3418;visibility:visible;mso-wrap-distance-left:9pt;mso-wrap-distance-top:0;mso-wrap-distance-right:9pt;mso-wrap-distance-bottom:.12pt;mso-position-horizontal:absolute;mso-position-horizontal-relative:text;mso-position-vertical:absolute;mso-position-vertical-relative:text" wrapcoords="-190 0 -190 21474 21614 21474 21614 0 -190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">
              <v:imagedata r:id="rId23" o:title=""/>
              <o:lock v:ext="edit" aspectratio="f"/>
            </v:shape>
            <w10:wrap type="square"/>
          </v:group>
        </w:pict>
      </w:r>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项目成果</w:t>
      </w:r>
    </w:p>
    <w:p w:rsidR="00A5361B" w:rsidRDefault="005541A5" w:rsidP="00E57358">
      <w:pPr>
        <w:widowControl/>
        <w:spacing w:after="75" w:line="480" w:lineRule="exact"/>
        <w:ind w:firstLine="480"/>
        <w:jc w:val="left"/>
        <w:rPr>
          <w:color w:val="auto"/>
          <w:sz w:val="24"/>
          <w:szCs w:val="24"/>
        </w:rPr>
      </w:pPr>
      <w:r w:rsidRPr="00FC41A5">
        <w:rPr>
          <w:color w:val="auto"/>
          <w:sz w:val="24"/>
          <w:szCs w:val="24"/>
        </w:rPr>
        <w:t>圆桌对话制度有效地促进了信息公开，保障各类主体对话的公平和平等，促进了公众参与环境管理。参加对话后，</w:t>
      </w:r>
      <w:r w:rsidRPr="00FC41A5">
        <w:rPr>
          <w:color w:val="auto"/>
          <w:sz w:val="24"/>
          <w:szCs w:val="24"/>
        </w:rPr>
        <w:t>82</w:t>
      </w:r>
      <w:r w:rsidRPr="00FC41A5">
        <w:rPr>
          <w:color w:val="auto"/>
          <w:sz w:val="24"/>
          <w:szCs w:val="24"/>
        </w:rPr>
        <w:t>％的参会人员对所讨论的环境问题、</w:t>
      </w:r>
      <w:r w:rsidRPr="00FC41A5">
        <w:rPr>
          <w:color w:val="auto"/>
          <w:sz w:val="24"/>
          <w:szCs w:val="24"/>
        </w:rPr>
        <w:t>78</w:t>
      </w:r>
      <w:r w:rsidRPr="00FC41A5">
        <w:rPr>
          <w:color w:val="auto"/>
          <w:sz w:val="24"/>
          <w:szCs w:val="24"/>
        </w:rPr>
        <w:t>％对居民受影响的情况和关注的问题、</w:t>
      </w:r>
    </w:p>
    <w:p w:rsidR="00D21C6B" w:rsidRPr="00FC41A5" w:rsidRDefault="005541A5" w:rsidP="00E57358">
      <w:pPr>
        <w:widowControl/>
        <w:spacing w:after="75" w:line="480" w:lineRule="exact"/>
        <w:jc w:val="left"/>
        <w:rPr>
          <w:color w:val="auto"/>
          <w:sz w:val="24"/>
          <w:szCs w:val="24"/>
        </w:rPr>
      </w:pPr>
      <w:r w:rsidRPr="00FC41A5">
        <w:rPr>
          <w:color w:val="auto"/>
          <w:sz w:val="24"/>
          <w:szCs w:val="24"/>
        </w:rPr>
        <w:t>70</w:t>
      </w:r>
      <w:r w:rsidRPr="00FC41A5">
        <w:rPr>
          <w:color w:val="auto"/>
          <w:sz w:val="24"/>
          <w:szCs w:val="24"/>
        </w:rPr>
        <w:t>％对污染物特性和对生活的影响有了更清楚的了解；另外，对政府政策、企业排污治理情况了解更清楚的参会人员都明显增加。</w:t>
      </w:r>
    </w:p>
    <w:p w:rsidR="00D21C6B" w:rsidRPr="00FC41A5" w:rsidRDefault="005541A5" w:rsidP="00E57358">
      <w:pPr>
        <w:widowControl/>
        <w:spacing w:after="75" w:line="480" w:lineRule="exact"/>
        <w:ind w:firstLine="480"/>
        <w:jc w:val="left"/>
        <w:rPr>
          <w:color w:val="auto"/>
          <w:sz w:val="24"/>
          <w:szCs w:val="24"/>
        </w:rPr>
      </w:pPr>
      <w:r w:rsidRPr="00FC41A5">
        <w:rPr>
          <w:color w:val="auto"/>
          <w:sz w:val="24"/>
          <w:szCs w:val="24"/>
        </w:rPr>
        <w:t>圆桌对话制定还加强了公众参与环境管理意识，通过交流、沟通和相互理解，增加公众对政府和企业的信任</w:t>
      </w:r>
      <w:r w:rsidRPr="00FC41A5">
        <w:rPr>
          <w:color w:val="auto"/>
          <w:sz w:val="24"/>
          <w:szCs w:val="24"/>
        </w:rPr>
        <w:t>──80</w:t>
      </w:r>
      <w:r w:rsidRPr="00FC41A5">
        <w:rPr>
          <w:color w:val="auto"/>
          <w:sz w:val="24"/>
          <w:szCs w:val="24"/>
        </w:rPr>
        <w:t>％的参会人员认为对话制度将促进公众主动提出和保障自身权利、积极参与社会管理和政府工作的意识，政府工作更公开透明，促进宣传普及相关的政策法规，增进居民对政府的理解和信任，减少政府工作的难度。</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群众通过圆桌对话机制而得到的切身利益则更是显而易见的。各种各样的环境问题，从生活污水、小饭馆的油烟、小区的垃圾、到施工工地的噪声问题等等，都经过这样一个充满创新、发扬民主、增强公众参与和平等协商的平台得到了解决。即使有些问题没有当即得到解决，这一沟通协商的机制为今后社区环境问题的解决起了一个良好的开头。政府、企业、与居民从此获得一个极好的机会进行诚恳的对话，共同为建设更宜居、更健康的社区做出积极的改变。</w:t>
      </w:r>
    </w:p>
    <w:p w:rsidR="00A5361B"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圆桌对话使利益方责任方均参与其中，目的是为居民老百姓出谋划策、解决环境问题。泰州市环保局政策法规处处长王鹏说：</w:t>
      </w:r>
      <w:r w:rsidRPr="00FC41A5">
        <w:rPr>
          <w:color w:val="auto"/>
          <w:sz w:val="24"/>
          <w:szCs w:val="24"/>
        </w:rPr>
        <w:t>“</w:t>
      </w:r>
      <w:r w:rsidRPr="00FC41A5">
        <w:rPr>
          <w:color w:val="auto"/>
          <w:sz w:val="24"/>
          <w:szCs w:val="24"/>
        </w:rPr>
        <w:t>从最初公众参与时的试探、好奇，到最后的放松和畅所欲言，圆桌会议搭建的平台不再局限于政府寻求群众的理解，而是针对群众提出的尖锐问题理性地寻求解决办法。</w:t>
      </w:r>
      <w:r w:rsidRPr="00FC41A5">
        <w:rPr>
          <w:color w:val="auto"/>
          <w:sz w:val="24"/>
          <w:szCs w:val="24"/>
        </w:rPr>
        <w:t>”</w:t>
      </w:r>
      <w:r w:rsidRPr="00FC41A5">
        <w:rPr>
          <w:color w:val="auto"/>
          <w:sz w:val="24"/>
          <w:szCs w:val="24"/>
        </w:rPr>
        <w:t>沈阳市大东区东逸花园社区居民于亚洲感慨地说：</w:t>
      </w:r>
      <w:r w:rsidRPr="00FC41A5">
        <w:rPr>
          <w:color w:val="auto"/>
          <w:sz w:val="24"/>
          <w:szCs w:val="24"/>
        </w:rPr>
        <w:t>“</w:t>
      </w:r>
      <w:r w:rsidRPr="00FC41A5">
        <w:rPr>
          <w:color w:val="auto"/>
          <w:sz w:val="24"/>
          <w:szCs w:val="24"/>
        </w:rPr>
        <w:t>以前总是觉得环境保护是政府的事情，现在亲身参与其中，邻居们都羡慕我，还托付我呢！</w:t>
      </w:r>
      <w:r w:rsidRPr="00FC41A5">
        <w:rPr>
          <w:color w:val="auto"/>
          <w:sz w:val="24"/>
          <w:szCs w:val="24"/>
        </w:rPr>
        <w:t>”</w:t>
      </w:r>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经验总结</w:t>
      </w:r>
    </w:p>
    <w:p w:rsidR="00D21C6B" w:rsidRPr="00FC41A5" w:rsidRDefault="005541A5" w:rsidP="00E57358">
      <w:pPr>
        <w:pStyle w:val="13"/>
        <w:numPr>
          <w:ilvl w:val="0"/>
          <w:numId w:val="5"/>
        </w:numPr>
        <w:spacing w:line="480" w:lineRule="exact"/>
        <w:ind w:firstLineChars="0"/>
        <w:rPr>
          <w:rFonts w:ascii="Arial" w:hAnsi="Arial"/>
          <w:sz w:val="24"/>
          <w:szCs w:val="24"/>
        </w:rPr>
      </w:pPr>
      <w:r w:rsidRPr="00FC41A5">
        <w:rPr>
          <w:rFonts w:ascii="Arial" w:hAnsi="Arial"/>
          <w:sz w:val="24"/>
          <w:szCs w:val="24"/>
        </w:rPr>
        <w:t>有效的沟通模式</w:t>
      </w:r>
    </w:p>
    <w:p w:rsidR="00D21C6B" w:rsidRPr="00FC41A5" w:rsidRDefault="005541A5" w:rsidP="00E57358">
      <w:pPr>
        <w:spacing w:line="480" w:lineRule="exact"/>
        <w:ind w:firstLineChars="200" w:firstLine="480"/>
        <w:rPr>
          <w:color w:val="auto"/>
          <w:sz w:val="24"/>
          <w:szCs w:val="24"/>
        </w:rPr>
      </w:pPr>
      <w:r w:rsidRPr="00FC41A5">
        <w:rPr>
          <w:color w:val="auto"/>
          <w:sz w:val="24"/>
          <w:szCs w:val="24"/>
        </w:rPr>
        <w:t>目前，我国环境治理的主体包括三方：政府，包括各级政府及相关部门，代表公共管理与服务；企业，包括行业协会及企业，代表市场机制；公众，包括非政府组织、当地居民等。虽然政府、企业等工作人员下班回家后都是社区居民，但是，社区环境治理却处于</w:t>
      </w:r>
      <w:r w:rsidRPr="00FC41A5">
        <w:rPr>
          <w:color w:val="auto"/>
          <w:sz w:val="24"/>
          <w:szCs w:val="24"/>
        </w:rPr>
        <w:t>“</w:t>
      </w:r>
      <w:r w:rsidRPr="00FC41A5">
        <w:rPr>
          <w:color w:val="auto"/>
          <w:sz w:val="24"/>
          <w:szCs w:val="24"/>
        </w:rPr>
        <w:t>市场与政府双重失灵之处</w:t>
      </w:r>
      <w:r w:rsidRPr="00FC41A5">
        <w:rPr>
          <w:color w:val="auto"/>
          <w:sz w:val="24"/>
          <w:szCs w:val="24"/>
        </w:rPr>
        <w:t>”</w:t>
      </w:r>
      <w:r w:rsidRPr="00FC41A5">
        <w:rPr>
          <w:color w:val="auto"/>
          <w:sz w:val="24"/>
          <w:szCs w:val="24"/>
        </w:rPr>
        <w:t>。实施圆桌对话制度，建立政府、企业和社区公众定期沟通对话的平台，既能发挥社区公众参与环境管理的能力，又拓宽政府在环境管理中的职能，还提升了地区、企事业单位的环境表现，提高公众、政府和企业的环境意识等。</w:t>
      </w:r>
    </w:p>
    <w:p w:rsidR="00D21C6B" w:rsidRPr="00FC41A5" w:rsidRDefault="005541A5" w:rsidP="00E57358">
      <w:pPr>
        <w:pStyle w:val="13"/>
        <w:widowControl/>
        <w:numPr>
          <w:ilvl w:val="0"/>
          <w:numId w:val="5"/>
        </w:numPr>
        <w:spacing w:after="75" w:line="480" w:lineRule="exact"/>
        <w:ind w:firstLineChars="0"/>
        <w:jc w:val="left"/>
        <w:rPr>
          <w:rFonts w:ascii="Arial" w:hAnsi="Arial"/>
          <w:sz w:val="24"/>
          <w:szCs w:val="24"/>
        </w:rPr>
      </w:pPr>
      <w:r w:rsidRPr="00FC41A5">
        <w:rPr>
          <w:rFonts w:ascii="Arial" w:hAnsi="Arial"/>
          <w:sz w:val="24"/>
          <w:szCs w:val="24"/>
        </w:rPr>
        <w:t>可应用于其他公共管理领域</w:t>
      </w:r>
    </w:p>
    <w:p w:rsidR="00A5361B" w:rsidRDefault="005541A5" w:rsidP="00E57358">
      <w:pPr>
        <w:spacing w:line="480" w:lineRule="exact"/>
        <w:ind w:firstLine="420"/>
        <w:rPr>
          <w:color w:val="auto"/>
          <w:sz w:val="24"/>
          <w:szCs w:val="24"/>
        </w:rPr>
      </w:pPr>
      <w:r w:rsidRPr="00FC41A5">
        <w:rPr>
          <w:color w:val="auto"/>
          <w:sz w:val="24"/>
          <w:szCs w:val="24"/>
        </w:rPr>
        <w:t>正如国家环保总局副局长潘岳所言，环保公众参与是社会主义民法与法制的重要切入点，如何对</w:t>
      </w:r>
      <w:r w:rsidRPr="00FC41A5">
        <w:rPr>
          <w:color w:val="auto"/>
          <w:sz w:val="24"/>
          <w:szCs w:val="24"/>
        </w:rPr>
        <w:t>“</w:t>
      </w:r>
      <w:r w:rsidRPr="00FC41A5">
        <w:rPr>
          <w:color w:val="auto"/>
          <w:sz w:val="24"/>
          <w:szCs w:val="24"/>
        </w:rPr>
        <w:t>圆桌对话</w:t>
      </w:r>
      <w:r w:rsidRPr="00FC41A5">
        <w:rPr>
          <w:color w:val="auto"/>
          <w:sz w:val="24"/>
          <w:szCs w:val="24"/>
        </w:rPr>
        <w:t>”</w:t>
      </w:r>
      <w:r w:rsidRPr="00FC41A5">
        <w:rPr>
          <w:color w:val="auto"/>
          <w:sz w:val="24"/>
          <w:szCs w:val="24"/>
        </w:rPr>
        <w:t>机制进一步加以完善，运用到更广泛的领域，成为解决更复杂社会问题的有效机制，促进更大范围、更深层次的公众参与，是很有价值的。</w:t>
      </w:r>
    </w:p>
    <w:p w:rsidR="00D21C6B" w:rsidRPr="00FC41A5" w:rsidRDefault="00D21C6B" w:rsidP="00E57358">
      <w:pPr>
        <w:spacing w:line="480" w:lineRule="exact"/>
        <w:rPr>
          <w:color w:val="auto"/>
          <w:sz w:val="24"/>
          <w:szCs w:val="24"/>
        </w:rPr>
      </w:pPr>
    </w:p>
    <w:p w:rsidR="00D21C6B" w:rsidRPr="00A5361B" w:rsidRDefault="005541A5" w:rsidP="00E57358">
      <w:pPr>
        <w:widowControl/>
        <w:spacing w:line="480" w:lineRule="exact"/>
        <w:jc w:val="left"/>
        <w:rPr>
          <w:b/>
          <w:color w:val="auto"/>
          <w:sz w:val="24"/>
          <w:szCs w:val="24"/>
        </w:rPr>
      </w:pPr>
      <w:r w:rsidRPr="00FC41A5">
        <w:rPr>
          <w:b/>
          <w:color w:val="auto"/>
          <w:sz w:val="24"/>
          <w:szCs w:val="24"/>
          <w:u w:val="single"/>
        </w:rPr>
        <w:t>联系方式</w:t>
      </w:r>
    </w:p>
    <w:p w:rsidR="00D21C6B" w:rsidRPr="00FC41A5" w:rsidRDefault="005541A5" w:rsidP="00E57358">
      <w:pPr>
        <w:spacing w:line="480" w:lineRule="exact"/>
        <w:ind w:firstLine="420"/>
        <w:rPr>
          <w:color w:val="auto"/>
          <w:sz w:val="24"/>
          <w:szCs w:val="24"/>
        </w:rPr>
      </w:pPr>
      <w:r w:rsidRPr="00FC41A5">
        <w:rPr>
          <w:color w:val="auto"/>
          <w:sz w:val="24"/>
          <w:szCs w:val="24"/>
        </w:rPr>
        <w:t>国家环保总局</w:t>
      </w:r>
      <w:r w:rsidRPr="00FC41A5">
        <w:rPr>
          <w:color w:val="auto"/>
          <w:sz w:val="24"/>
          <w:szCs w:val="24"/>
        </w:rPr>
        <w:t xml:space="preserve"> </w:t>
      </w:r>
      <w:r w:rsidRPr="00FC41A5">
        <w:rPr>
          <w:color w:val="auto"/>
          <w:sz w:val="24"/>
          <w:szCs w:val="24"/>
        </w:rPr>
        <w:t>宣传教育司</w:t>
      </w:r>
    </w:p>
    <w:p w:rsidR="00D21C6B" w:rsidRPr="00FC41A5" w:rsidRDefault="005541A5" w:rsidP="00E57358">
      <w:pPr>
        <w:spacing w:line="480" w:lineRule="exact"/>
        <w:ind w:firstLine="420"/>
        <w:rPr>
          <w:color w:val="auto"/>
          <w:sz w:val="24"/>
          <w:szCs w:val="24"/>
        </w:rPr>
      </w:pPr>
      <w:r w:rsidRPr="00FC41A5">
        <w:rPr>
          <w:color w:val="auto"/>
          <w:sz w:val="24"/>
          <w:szCs w:val="24"/>
        </w:rPr>
        <w:t>通讯地址：北京市西城区西直门南小街</w:t>
      </w:r>
      <w:r w:rsidRPr="00FC41A5">
        <w:rPr>
          <w:color w:val="auto"/>
          <w:sz w:val="24"/>
          <w:szCs w:val="24"/>
        </w:rPr>
        <w:t>115</w:t>
      </w:r>
      <w:r w:rsidRPr="00FC41A5">
        <w:rPr>
          <w:color w:val="auto"/>
          <w:sz w:val="24"/>
          <w:szCs w:val="24"/>
        </w:rPr>
        <w:t>号</w:t>
      </w:r>
    </w:p>
    <w:p w:rsidR="00D21C6B" w:rsidRPr="00FC41A5" w:rsidRDefault="005541A5" w:rsidP="00E57358">
      <w:pPr>
        <w:spacing w:line="480" w:lineRule="exact"/>
        <w:ind w:firstLine="420"/>
        <w:rPr>
          <w:color w:val="auto"/>
          <w:sz w:val="24"/>
          <w:szCs w:val="24"/>
        </w:rPr>
      </w:pPr>
      <w:r w:rsidRPr="00FC41A5">
        <w:rPr>
          <w:color w:val="auto"/>
          <w:sz w:val="24"/>
          <w:szCs w:val="24"/>
        </w:rPr>
        <w:t>邮编：</w:t>
      </w:r>
      <w:r w:rsidRPr="00FC41A5">
        <w:rPr>
          <w:color w:val="auto"/>
          <w:sz w:val="24"/>
          <w:szCs w:val="24"/>
        </w:rPr>
        <w:t>100035</w:t>
      </w:r>
    </w:p>
    <w:p w:rsidR="00D21C6B" w:rsidRPr="00FC41A5" w:rsidRDefault="005541A5" w:rsidP="00E57358">
      <w:pPr>
        <w:spacing w:line="480" w:lineRule="exact"/>
        <w:ind w:firstLine="420"/>
        <w:rPr>
          <w:color w:val="auto"/>
          <w:sz w:val="24"/>
          <w:szCs w:val="24"/>
        </w:rPr>
      </w:pPr>
      <w:r w:rsidRPr="00FC41A5">
        <w:rPr>
          <w:color w:val="auto"/>
          <w:sz w:val="24"/>
          <w:szCs w:val="24"/>
        </w:rPr>
        <w:t>电话：</w:t>
      </w:r>
      <w:r w:rsidRPr="00FC41A5">
        <w:rPr>
          <w:color w:val="auto"/>
          <w:sz w:val="24"/>
          <w:szCs w:val="24"/>
        </w:rPr>
        <w:tab/>
      </w:r>
      <w:r w:rsidRPr="00FC41A5">
        <w:rPr>
          <w:color w:val="auto"/>
          <w:sz w:val="24"/>
          <w:szCs w:val="24"/>
        </w:rPr>
        <w:t>综合处</w:t>
      </w:r>
      <w:r w:rsidRPr="00FC41A5">
        <w:rPr>
          <w:color w:val="auto"/>
          <w:sz w:val="24"/>
          <w:szCs w:val="24"/>
        </w:rPr>
        <w:t xml:space="preserve"> – 010-66556058</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ab/>
      </w:r>
      <w:r w:rsidRPr="00FC41A5">
        <w:rPr>
          <w:color w:val="auto"/>
          <w:sz w:val="24"/>
          <w:szCs w:val="24"/>
        </w:rPr>
        <w:tab/>
      </w:r>
      <w:r w:rsidRPr="00FC41A5">
        <w:rPr>
          <w:color w:val="auto"/>
          <w:sz w:val="24"/>
          <w:szCs w:val="24"/>
        </w:rPr>
        <w:t>新闻处</w:t>
      </w:r>
      <w:r w:rsidRPr="00FC41A5">
        <w:rPr>
          <w:color w:val="auto"/>
          <w:sz w:val="24"/>
          <w:szCs w:val="24"/>
        </w:rPr>
        <w:t xml:space="preserve"> – 010-66556052</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ab/>
      </w:r>
      <w:r w:rsidRPr="00FC41A5">
        <w:rPr>
          <w:color w:val="auto"/>
          <w:sz w:val="24"/>
          <w:szCs w:val="24"/>
        </w:rPr>
        <w:tab/>
      </w:r>
      <w:r w:rsidRPr="00FC41A5">
        <w:rPr>
          <w:color w:val="auto"/>
          <w:sz w:val="24"/>
          <w:szCs w:val="24"/>
        </w:rPr>
        <w:t>宣传教育处</w:t>
      </w:r>
      <w:r w:rsidRPr="00FC41A5">
        <w:rPr>
          <w:color w:val="auto"/>
          <w:sz w:val="24"/>
          <w:szCs w:val="24"/>
        </w:rPr>
        <w:t xml:space="preserve"> – 010-66556051</w:t>
      </w:r>
    </w:p>
    <w:p w:rsidR="00501250" w:rsidRDefault="005541A5" w:rsidP="00501250">
      <w:pPr>
        <w:spacing w:line="480" w:lineRule="exact"/>
        <w:ind w:firstLine="420"/>
      </w:pPr>
      <w:r w:rsidRPr="00FC41A5">
        <w:rPr>
          <w:color w:val="auto"/>
          <w:sz w:val="24"/>
          <w:szCs w:val="24"/>
        </w:rPr>
        <w:t>电子邮箱：</w:t>
      </w:r>
      <w:r w:rsidR="00646F92" w:rsidRPr="00646F92">
        <w:fldChar w:fldCharType="begin"/>
      </w:r>
      <w:r w:rsidR="00FF5FA1">
        <w:instrText xml:space="preserve"> HYPERLINK "mailto:mailbox@mep.gov.cn" </w:instrText>
      </w:r>
      <w:r w:rsidR="00646F92" w:rsidRPr="00646F92">
        <w:fldChar w:fldCharType="separate"/>
      </w:r>
      <w:proofErr w:type="spellStart"/>
      <w:r w:rsidRPr="00FC41A5">
        <w:rPr>
          <w:rStyle w:val="Hyperlink"/>
          <w:color w:val="auto"/>
          <w:sz w:val="24"/>
          <w:szCs w:val="24"/>
        </w:rPr>
        <w:t>mailbox@mep.gov.cn</w:t>
      </w:r>
      <w:proofErr w:type="spellEnd"/>
      <w:r w:rsidR="00646F92">
        <w:rPr>
          <w:rStyle w:val="Hyperlink"/>
          <w:color w:val="auto"/>
          <w:sz w:val="24"/>
          <w:szCs w:val="24"/>
        </w:rPr>
        <w:fldChar w:fldCharType="end"/>
      </w:r>
    </w:p>
    <w:p w:rsidR="00A5361B" w:rsidRPr="00501250" w:rsidRDefault="00A5361B" w:rsidP="00501250">
      <w:pPr>
        <w:spacing w:line="480" w:lineRule="exact"/>
        <w:ind w:firstLine="420"/>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资料来源</w:t>
      </w:r>
    </w:p>
    <w:p w:rsidR="00D21C6B" w:rsidRPr="00FC41A5" w:rsidRDefault="005541A5" w:rsidP="00E57358">
      <w:pPr>
        <w:spacing w:line="480" w:lineRule="exact"/>
        <w:rPr>
          <w:color w:val="auto"/>
          <w:sz w:val="24"/>
          <w:szCs w:val="24"/>
        </w:rPr>
      </w:pPr>
      <w:r w:rsidRPr="00FC41A5">
        <w:rPr>
          <w:color w:val="auto"/>
          <w:sz w:val="24"/>
          <w:szCs w:val="24"/>
        </w:rPr>
        <w:t>《南京、镇江、常州相继开展社区环境圆桌对话》</w:t>
      </w:r>
    </w:p>
    <w:p w:rsidR="00D21C6B" w:rsidRPr="00FC41A5" w:rsidRDefault="00646F92" w:rsidP="00E57358">
      <w:pPr>
        <w:spacing w:line="480" w:lineRule="exact"/>
        <w:rPr>
          <w:color w:val="auto"/>
          <w:sz w:val="24"/>
          <w:szCs w:val="24"/>
        </w:rPr>
      </w:pPr>
      <w:hyperlink r:id="rId24" w:history="1">
        <w:r w:rsidR="005541A5" w:rsidRPr="00FC41A5">
          <w:rPr>
            <w:rStyle w:val="Hyperlink"/>
            <w:color w:val="auto"/>
            <w:sz w:val="24"/>
            <w:szCs w:val="24"/>
          </w:rPr>
          <w:t>http://www.js.xinhuanet.com/xin_wen_zhong_xin/2007-12/05/content_11851280.htm</w:t>
        </w:r>
      </w:hyperlink>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《社区环境圆桌对话项目试点城市培训暨现场观摩会在江苏举行》</w:t>
      </w:r>
    </w:p>
    <w:p w:rsidR="00D21C6B" w:rsidRPr="00FC41A5" w:rsidRDefault="00646F92" w:rsidP="00E57358">
      <w:pPr>
        <w:spacing w:line="480" w:lineRule="exact"/>
        <w:rPr>
          <w:color w:val="auto"/>
          <w:sz w:val="24"/>
          <w:szCs w:val="24"/>
        </w:rPr>
      </w:pPr>
      <w:hyperlink r:id="rId25" w:history="1">
        <w:r w:rsidR="005541A5" w:rsidRPr="00FC41A5">
          <w:rPr>
            <w:rStyle w:val="Hyperlink"/>
            <w:color w:val="auto"/>
            <w:sz w:val="24"/>
            <w:szCs w:val="24"/>
          </w:rPr>
          <w:t>http://www.ggjk100.com/html/jksq/20080229/709.html</w:t>
        </w:r>
      </w:hyperlink>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《西安社区环境圆桌对话让美国环保总署专家很羡慕》</w:t>
      </w:r>
    </w:p>
    <w:p w:rsidR="00D21C6B" w:rsidRPr="00FC41A5" w:rsidRDefault="00646F92" w:rsidP="00E57358">
      <w:pPr>
        <w:spacing w:line="480" w:lineRule="exact"/>
        <w:rPr>
          <w:color w:val="auto"/>
          <w:sz w:val="24"/>
          <w:szCs w:val="24"/>
        </w:rPr>
      </w:pPr>
      <w:hyperlink r:id="rId26" w:history="1">
        <w:r w:rsidR="005541A5" w:rsidRPr="00FC41A5">
          <w:rPr>
            <w:rStyle w:val="Hyperlink"/>
            <w:color w:val="auto"/>
            <w:sz w:val="24"/>
            <w:szCs w:val="24"/>
          </w:rPr>
          <w:t>http://shaanxi.cnwest.com/content/2008-04/29/content_1223951.htm</w:t>
        </w:r>
      </w:hyperlink>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《在线解答</w:t>
      </w:r>
      <w:r w:rsidRPr="00FC41A5">
        <w:rPr>
          <w:color w:val="auto"/>
          <w:sz w:val="24"/>
          <w:szCs w:val="24"/>
        </w:rPr>
        <w:t>“</w:t>
      </w:r>
      <w:r w:rsidRPr="00FC41A5">
        <w:rPr>
          <w:color w:val="auto"/>
          <w:sz w:val="24"/>
          <w:szCs w:val="24"/>
        </w:rPr>
        <w:t>圆桌会议</w:t>
      </w:r>
      <w:r w:rsidRPr="00FC41A5">
        <w:rPr>
          <w:color w:val="auto"/>
          <w:sz w:val="24"/>
          <w:szCs w:val="24"/>
        </w:rPr>
        <w:t>—</w:t>
      </w:r>
      <w:r w:rsidRPr="00FC41A5">
        <w:rPr>
          <w:color w:val="auto"/>
          <w:sz w:val="24"/>
          <w:szCs w:val="24"/>
        </w:rPr>
        <w:t>解决社区环境问题的新途径</w:t>
      </w:r>
      <w:r w:rsidRPr="00FC41A5">
        <w:rPr>
          <w:color w:val="auto"/>
          <w:sz w:val="24"/>
          <w:szCs w:val="24"/>
        </w:rPr>
        <w:t>”</w:t>
      </w:r>
      <w:r w:rsidRPr="00FC41A5">
        <w:rPr>
          <w:color w:val="auto"/>
          <w:sz w:val="24"/>
          <w:szCs w:val="24"/>
        </w:rPr>
        <w:t>》</w:t>
      </w:r>
    </w:p>
    <w:p w:rsidR="00D21C6B" w:rsidRPr="00FC41A5" w:rsidRDefault="00646F92" w:rsidP="00E57358">
      <w:pPr>
        <w:spacing w:line="480" w:lineRule="exact"/>
        <w:rPr>
          <w:color w:val="auto"/>
          <w:sz w:val="24"/>
          <w:szCs w:val="24"/>
        </w:rPr>
      </w:pPr>
      <w:hyperlink r:id="rId27" w:history="1">
        <w:r w:rsidR="005541A5" w:rsidRPr="00FC41A5">
          <w:rPr>
            <w:rStyle w:val="Hyperlink"/>
            <w:color w:val="auto"/>
            <w:sz w:val="24"/>
            <w:szCs w:val="24"/>
          </w:rPr>
          <w:t>http://www.jshb.gov.cn/jshbw/zxft/200909/t20090902_119058.html</w:t>
        </w:r>
      </w:hyperlink>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《朝阳区香河园、大屯街道两社区开展环境圆桌对话，探索解决环境问题新途径》</w:t>
      </w:r>
    </w:p>
    <w:p w:rsidR="00D21C6B" w:rsidRPr="00FC41A5" w:rsidRDefault="00646F92" w:rsidP="00E57358">
      <w:pPr>
        <w:spacing w:line="480" w:lineRule="exact"/>
        <w:rPr>
          <w:color w:val="auto"/>
          <w:sz w:val="24"/>
          <w:szCs w:val="24"/>
        </w:rPr>
      </w:pPr>
      <w:hyperlink r:id="rId28" w:history="1">
        <w:r w:rsidR="005541A5" w:rsidRPr="00FC41A5">
          <w:rPr>
            <w:rStyle w:val="Hyperlink"/>
            <w:color w:val="auto"/>
            <w:sz w:val="24"/>
            <w:szCs w:val="24"/>
          </w:rPr>
          <w:t>http://www.bjepb.gov.cn/bjhb/publish/portal0/tab72/info18843.htm</w:t>
        </w:r>
      </w:hyperlink>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《探索解决社区环境问题的新途径</w:t>
      </w:r>
      <w:r w:rsidRPr="00FC41A5">
        <w:rPr>
          <w:color w:val="auto"/>
          <w:sz w:val="24"/>
          <w:szCs w:val="24"/>
        </w:rPr>
        <w:t>—</w:t>
      </w:r>
      <w:r w:rsidRPr="00FC41A5">
        <w:rPr>
          <w:color w:val="auto"/>
          <w:sz w:val="24"/>
          <w:szCs w:val="24"/>
        </w:rPr>
        <w:t>社区环境圆桌对话指导手册》</w:t>
      </w:r>
    </w:p>
    <w:p w:rsidR="00D21C6B" w:rsidRPr="00FC41A5" w:rsidRDefault="00646F92" w:rsidP="00E57358">
      <w:pPr>
        <w:spacing w:line="480" w:lineRule="exact"/>
        <w:rPr>
          <w:color w:val="auto"/>
          <w:sz w:val="24"/>
          <w:szCs w:val="24"/>
        </w:rPr>
      </w:pPr>
      <w:hyperlink r:id="rId29" w:anchor="ml" w:history="1">
        <w:r w:rsidR="005541A5" w:rsidRPr="00FC41A5">
          <w:rPr>
            <w:rStyle w:val="Hyperlink"/>
            <w:color w:val="auto"/>
            <w:sz w:val="24"/>
            <w:szCs w:val="24"/>
          </w:rPr>
          <w:t>http://product.china-pub.com/1841014&amp;ref=browse#ml</w:t>
        </w:r>
      </w:hyperlink>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《公众参与环境问题出新招</w:t>
      </w:r>
      <w:r w:rsidRPr="00FC41A5">
        <w:rPr>
          <w:color w:val="auto"/>
          <w:sz w:val="24"/>
          <w:szCs w:val="24"/>
        </w:rPr>
        <w:t xml:space="preserve"> </w:t>
      </w:r>
      <w:r w:rsidRPr="00FC41A5">
        <w:rPr>
          <w:color w:val="auto"/>
          <w:sz w:val="24"/>
          <w:szCs w:val="24"/>
        </w:rPr>
        <w:t>圆桌对话点燃环保热情》</w:t>
      </w:r>
    </w:p>
    <w:p w:rsidR="00D21C6B" w:rsidRPr="00FC41A5" w:rsidRDefault="00646F92" w:rsidP="00E57358">
      <w:pPr>
        <w:spacing w:line="480" w:lineRule="exact"/>
        <w:rPr>
          <w:rStyle w:val="Hyperlink"/>
        </w:rPr>
      </w:pPr>
      <w:hyperlink r:id="rId30" w:history="1">
        <w:r w:rsidR="005541A5" w:rsidRPr="00FC41A5">
          <w:rPr>
            <w:rStyle w:val="Hyperlink"/>
            <w:color w:val="auto"/>
            <w:sz w:val="24"/>
            <w:szCs w:val="24"/>
          </w:rPr>
          <w:t>http://www.scccjm.com/Get/huanjing/115433605.htm</w:t>
        </w:r>
      </w:hyperlink>
    </w:p>
    <w:p w:rsidR="00D21C6B" w:rsidRPr="00FC41A5" w:rsidRDefault="00D21C6B" w:rsidP="00E57358">
      <w:pPr>
        <w:spacing w:line="480" w:lineRule="exact"/>
        <w:rPr>
          <w:rStyle w:val="Hyperlink"/>
        </w:rPr>
      </w:pPr>
    </w:p>
    <w:p w:rsidR="00A5361B" w:rsidRDefault="00A5361B" w:rsidP="00E57358">
      <w:pPr>
        <w:spacing w:line="480" w:lineRule="exact"/>
        <w:rPr>
          <w:b/>
          <w:color w:val="auto"/>
          <w:sz w:val="24"/>
          <w:szCs w:val="24"/>
          <w:u w:val="single"/>
        </w:rPr>
      </w:pPr>
      <w:bookmarkStart w:id="14" w:name="OLE_LINK22"/>
      <w:bookmarkStart w:id="15" w:name="OLE_LINK26"/>
    </w:p>
    <w:p w:rsidR="00D21C6B" w:rsidRPr="00FC41A5" w:rsidRDefault="005541A5" w:rsidP="00E57358">
      <w:pPr>
        <w:spacing w:line="480" w:lineRule="exact"/>
        <w:rPr>
          <w:b/>
          <w:color w:val="auto"/>
          <w:sz w:val="24"/>
          <w:szCs w:val="24"/>
          <w:u w:val="single"/>
        </w:rPr>
      </w:pPr>
      <w:r w:rsidRPr="00FC41A5">
        <w:rPr>
          <w:b/>
          <w:color w:val="auto"/>
          <w:sz w:val="24"/>
          <w:szCs w:val="24"/>
          <w:u w:val="single"/>
        </w:rPr>
        <w:t>English Summary</w:t>
      </w:r>
    </w:p>
    <w:p w:rsidR="00AC7C6D" w:rsidRPr="00FC41A5" w:rsidRDefault="00AC7C6D" w:rsidP="00E57358">
      <w:pPr>
        <w:spacing w:line="480" w:lineRule="exact"/>
        <w:rPr>
          <w:b/>
          <w:color w:val="auto"/>
          <w:sz w:val="24"/>
          <w:szCs w:val="24"/>
          <w:u w:val="single"/>
        </w:rPr>
      </w:pPr>
    </w:p>
    <w:p w:rsidR="00D21C6B" w:rsidRPr="00FC41A5" w:rsidRDefault="005541A5" w:rsidP="0035612C">
      <w:pPr>
        <w:autoSpaceDE w:val="0"/>
        <w:autoSpaceDN w:val="0"/>
        <w:adjustRightInd w:val="0"/>
        <w:spacing w:line="480" w:lineRule="exact"/>
        <w:jc w:val="center"/>
        <w:rPr>
          <w:b/>
          <w:color w:val="auto"/>
          <w:sz w:val="24"/>
          <w:szCs w:val="24"/>
        </w:rPr>
      </w:pPr>
      <w:r w:rsidRPr="00FC41A5">
        <w:rPr>
          <w:b/>
          <w:color w:val="auto"/>
          <w:sz w:val="24"/>
          <w:szCs w:val="24"/>
        </w:rPr>
        <w:t>Round Table Dialogue on Community Environment</w:t>
      </w:r>
    </w:p>
    <w:p w:rsidR="00D21C6B" w:rsidRPr="00FC41A5" w:rsidRDefault="005541A5" w:rsidP="00CA13EE">
      <w:pPr>
        <w:autoSpaceDE w:val="0"/>
        <w:autoSpaceDN w:val="0"/>
        <w:adjustRightInd w:val="0"/>
        <w:spacing w:line="480" w:lineRule="exact"/>
        <w:rPr>
          <w:color w:val="auto"/>
          <w:sz w:val="24"/>
          <w:szCs w:val="24"/>
        </w:rPr>
      </w:pPr>
      <w:r w:rsidRPr="00FC41A5">
        <w:rPr>
          <w:color w:val="auto"/>
          <w:sz w:val="24"/>
          <w:szCs w:val="24"/>
        </w:rPr>
        <w:t>In 2006, the World Bank and Center for Environmental Education</w:t>
      </w:r>
      <w:r w:rsidR="00E17BDE">
        <w:rPr>
          <w:color w:val="auto"/>
          <w:sz w:val="24"/>
          <w:szCs w:val="24"/>
        </w:rPr>
        <w:t xml:space="preserve"> </w:t>
      </w:r>
      <w:r w:rsidRPr="00FC41A5">
        <w:rPr>
          <w:color w:val="auto"/>
          <w:sz w:val="24"/>
          <w:szCs w:val="24"/>
        </w:rPr>
        <w:t>&amp; Communications of State Environmental Protection Administration launched the cooperati</w:t>
      </w:r>
      <w:r w:rsidR="00E17BDE">
        <w:rPr>
          <w:color w:val="auto"/>
          <w:sz w:val="24"/>
          <w:szCs w:val="24"/>
        </w:rPr>
        <w:t>ve</w:t>
      </w:r>
      <w:r w:rsidRPr="00FC41A5">
        <w:rPr>
          <w:color w:val="auto"/>
          <w:sz w:val="24"/>
          <w:szCs w:val="24"/>
        </w:rPr>
        <w:t xml:space="preserve"> round table dialogue on community environment"(hereinafter referred to as" dialogue project "). The project aimed to solve community environmental problems through  "round table dialogue" organized by local environmental protection departments or community workers with the participation of relevant government departments, enterprises and public representatives. </w:t>
      </w:r>
      <w:proofErr w:type="spellStart"/>
      <w:r w:rsidR="00E17BDE">
        <w:rPr>
          <w:color w:val="auto"/>
          <w:sz w:val="24"/>
          <w:szCs w:val="24"/>
        </w:rPr>
        <w:t>Un</w:t>
      </w:r>
      <w:r w:rsidRPr="00FC41A5">
        <w:rPr>
          <w:color w:val="auto"/>
          <w:sz w:val="24"/>
          <w:szCs w:val="24"/>
        </w:rPr>
        <w:t>Til</w:t>
      </w:r>
      <w:proofErr w:type="spellEnd"/>
      <w:r w:rsidRPr="00FC41A5">
        <w:rPr>
          <w:color w:val="auto"/>
          <w:sz w:val="24"/>
          <w:szCs w:val="24"/>
        </w:rPr>
        <w:t xml:space="preserve"> now, over 30 communities in 24 cities </w:t>
      </w:r>
      <w:r w:rsidR="00E17BDE">
        <w:rPr>
          <w:color w:val="auto"/>
          <w:sz w:val="24"/>
          <w:szCs w:val="24"/>
        </w:rPr>
        <w:t>and</w:t>
      </w:r>
      <w:r w:rsidRPr="00FC41A5">
        <w:rPr>
          <w:color w:val="auto"/>
          <w:sz w:val="24"/>
          <w:szCs w:val="24"/>
        </w:rPr>
        <w:t xml:space="preserve"> 14 provinces </w:t>
      </w:r>
      <w:r w:rsidR="00E17BDE">
        <w:rPr>
          <w:color w:val="auto"/>
          <w:sz w:val="24"/>
          <w:szCs w:val="24"/>
        </w:rPr>
        <w:t xml:space="preserve">have </w:t>
      </w:r>
      <w:r w:rsidRPr="00FC41A5">
        <w:rPr>
          <w:color w:val="auto"/>
          <w:sz w:val="24"/>
          <w:szCs w:val="24"/>
        </w:rPr>
        <w:t>been involved in the project.</w:t>
      </w:r>
    </w:p>
    <w:p w:rsidR="00D21C6B" w:rsidRPr="00FC41A5" w:rsidRDefault="00D21C6B" w:rsidP="00E57358">
      <w:pPr>
        <w:autoSpaceDE w:val="0"/>
        <w:autoSpaceDN w:val="0"/>
        <w:adjustRightInd w:val="0"/>
        <w:spacing w:line="480" w:lineRule="exact"/>
        <w:ind w:firstLineChars="166" w:firstLine="398"/>
        <w:rPr>
          <w:color w:val="auto"/>
          <w:sz w:val="24"/>
          <w:szCs w:val="24"/>
        </w:rPr>
      </w:pPr>
    </w:p>
    <w:p w:rsidR="00D21C6B" w:rsidRPr="00FC41A5" w:rsidRDefault="005541A5" w:rsidP="00CA13EE">
      <w:pPr>
        <w:autoSpaceDE w:val="0"/>
        <w:autoSpaceDN w:val="0"/>
        <w:adjustRightInd w:val="0"/>
        <w:spacing w:line="480" w:lineRule="exact"/>
        <w:rPr>
          <w:color w:val="auto"/>
          <w:sz w:val="24"/>
          <w:szCs w:val="24"/>
        </w:rPr>
      </w:pPr>
      <w:r w:rsidRPr="00FC41A5">
        <w:rPr>
          <w:color w:val="auto"/>
          <w:sz w:val="24"/>
          <w:szCs w:val="24"/>
        </w:rPr>
        <w:t xml:space="preserve">In </w:t>
      </w:r>
      <w:r w:rsidR="00E17BDE">
        <w:rPr>
          <w:color w:val="auto"/>
          <w:sz w:val="24"/>
          <w:szCs w:val="24"/>
        </w:rPr>
        <w:t>each</w:t>
      </w:r>
      <w:r w:rsidR="00E17BDE" w:rsidRPr="00FC41A5">
        <w:rPr>
          <w:color w:val="auto"/>
          <w:sz w:val="24"/>
          <w:szCs w:val="24"/>
        </w:rPr>
        <w:t xml:space="preserve"> </w:t>
      </w:r>
      <w:r w:rsidRPr="00FC41A5">
        <w:rPr>
          <w:color w:val="auto"/>
          <w:sz w:val="24"/>
          <w:szCs w:val="24"/>
        </w:rPr>
        <w:t xml:space="preserve">round table dialogue, the government presented related work and explained policy, </w:t>
      </w:r>
      <w:r w:rsidR="00E17BDE">
        <w:rPr>
          <w:color w:val="auto"/>
          <w:sz w:val="24"/>
          <w:szCs w:val="24"/>
        </w:rPr>
        <w:t xml:space="preserve">and </w:t>
      </w:r>
      <w:r w:rsidRPr="00FC41A5">
        <w:rPr>
          <w:color w:val="auto"/>
          <w:sz w:val="24"/>
          <w:szCs w:val="24"/>
        </w:rPr>
        <w:t>enterprises report</w:t>
      </w:r>
      <w:r w:rsidR="00E17BDE">
        <w:rPr>
          <w:color w:val="auto"/>
          <w:sz w:val="24"/>
          <w:szCs w:val="24"/>
        </w:rPr>
        <w:t>ed</w:t>
      </w:r>
      <w:r w:rsidRPr="00FC41A5">
        <w:rPr>
          <w:color w:val="auto"/>
          <w:sz w:val="24"/>
          <w:szCs w:val="24"/>
        </w:rPr>
        <w:t xml:space="preserve"> on their environmental performance and improvement measures. The main content of the dialogue w</w:t>
      </w:r>
      <w:r w:rsidR="00E17BDE">
        <w:rPr>
          <w:color w:val="auto"/>
          <w:sz w:val="24"/>
          <w:szCs w:val="24"/>
        </w:rPr>
        <w:t>as</w:t>
      </w:r>
      <w:r w:rsidRPr="00FC41A5">
        <w:rPr>
          <w:color w:val="auto"/>
          <w:sz w:val="24"/>
          <w:szCs w:val="24"/>
        </w:rPr>
        <w:t xml:space="preserve"> the environmental performance of enterprises, the environmental management of government and the environmental damage by the public. Through roundtable dialogue, the 3 parties would reach a consensus to solve public concerns without legal binding force but </w:t>
      </w:r>
      <w:r w:rsidR="009022F7">
        <w:rPr>
          <w:color w:val="auto"/>
          <w:sz w:val="24"/>
          <w:szCs w:val="24"/>
        </w:rPr>
        <w:t xml:space="preserve">an agreement for </w:t>
      </w:r>
      <w:r w:rsidRPr="00FC41A5">
        <w:rPr>
          <w:color w:val="auto"/>
          <w:sz w:val="24"/>
          <w:szCs w:val="24"/>
        </w:rPr>
        <w:t>implement</w:t>
      </w:r>
      <w:r w:rsidR="009022F7">
        <w:rPr>
          <w:color w:val="auto"/>
          <w:sz w:val="24"/>
          <w:szCs w:val="24"/>
        </w:rPr>
        <w:t xml:space="preserve">ation </w:t>
      </w:r>
      <w:r w:rsidRPr="00FC41A5">
        <w:rPr>
          <w:color w:val="auto"/>
          <w:sz w:val="24"/>
          <w:szCs w:val="24"/>
        </w:rPr>
        <w:t xml:space="preserve">through social morality, pressure of public opinion and </w:t>
      </w:r>
      <w:r w:rsidR="00250C2F" w:rsidRPr="00FC41A5">
        <w:rPr>
          <w:color w:val="auto"/>
          <w:sz w:val="24"/>
          <w:szCs w:val="24"/>
        </w:rPr>
        <w:t xml:space="preserve">other </w:t>
      </w:r>
      <w:r w:rsidR="00250C2F">
        <w:rPr>
          <w:color w:val="auto"/>
          <w:sz w:val="24"/>
          <w:szCs w:val="24"/>
        </w:rPr>
        <w:t>interactive</w:t>
      </w:r>
      <w:r w:rsidR="009022F7">
        <w:rPr>
          <w:color w:val="auto"/>
          <w:sz w:val="24"/>
          <w:szCs w:val="24"/>
        </w:rPr>
        <w:t xml:space="preserve"> methods</w:t>
      </w:r>
      <w:r w:rsidRPr="00FC41A5">
        <w:rPr>
          <w:color w:val="auto"/>
          <w:sz w:val="24"/>
          <w:szCs w:val="24"/>
        </w:rPr>
        <w:t xml:space="preserve"> to promote enterprises to strengthen their environmental performance, </w:t>
      </w:r>
      <w:r w:rsidR="009022F7" w:rsidRPr="00FC41A5">
        <w:rPr>
          <w:color w:val="auto"/>
          <w:sz w:val="24"/>
          <w:szCs w:val="24"/>
        </w:rPr>
        <w:t xml:space="preserve">government </w:t>
      </w:r>
      <w:r w:rsidR="009022F7">
        <w:rPr>
          <w:color w:val="auto"/>
          <w:sz w:val="24"/>
          <w:szCs w:val="24"/>
        </w:rPr>
        <w:t xml:space="preserve">to </w:t>
      </w:r>
      <w:r w:rsidRPr="00FC41A5">
        <w:rPr>
          <w:color w:val="auto"/>
          <w:sz w:val="24"/>
          <w:szCs w:val="24"/>
        </w:rPr>
        <w:t>improve the</w:t>
      </w:r>
      <w:r w:rsidR="009022F7">
        <w:rPr>
          <w:color w:val="auto"/>
          <w:sz w:val="24"/>
          <w:szCs w:val="24"/>
        </w:rPr>
        <w:t>ir</w:t>
      </w:r>
      <w:r w:rsidRPr="00FC41A5">
        <w:rPr>
          <w:color w:val="auto"/>
          <w:sz w:val="24"/>
          <w:szCs w:val="24"/>
        </w:rPr>
        <w:t xml:space="preserve"> </w:t>
      </w:r>
      <w:r w:rsidR="009022F7" w:rsidRPr="00FC41A5">
        <w:rPr>
          <w:color w:val="auto"/>
          <w:sz w:val="24"/>
          <w:szCs w:val="24"/>
        </w:rPr>
        <w:t>management</w:t>
      </w:r>
      <w:r w:rsidRPr="00FC41A5">
        <w:rPr>
          <w:color w:val="auto"/>
          <w:sz w:val="24"/>
          <w:szCs w:val="24"/>
        </w:rPr>
        <w:t xml:space="preserve">, and </w:t>
      </w:r>
      <w:r w:rsidR="009022F7" w:rsidRPr="00FC41A5">
        <w:rPr>
          <w:color w:val="auto"/>
          <w:sz w:val="24"/>
          <w:szCs w:val="24"/>
        </w:rPr>
        <w:t xml:space="preserve">the public </w:t>
      </w:r>
      <w:r w:rsidR="009022F7">
        <w:rPr>
          <w:color w:val="auto"/>
          <w:sz w:val="24"/>
          <w:szCs w:val="24"/>
        </w:rPr>
        <w:t xml:space="preserve">to </w:t>
      </w:r>
      <w:r w:rsidRPr="00FC41A5">
        <w:rPr>
          <w:color w:val="auto"/>
          <w:sz w:val="24"/>
          <w:szCs w:val="24"/>
        </w:rPr>
        <w:t xml:space="preserve">realize </w:t>
      </w:r>
      <w:r w:rsidR="009022F7">
        <w:rPr>
          <w:color w:val="auto"/>
          <w:sz w:val="24"/>
          <w:szCs w:val="24"/>
        </w:rPr>
        <w:t xml:space="preserve">the importance of their </w:t>
      </w:r>
      <w:r w:rsidRPr="00FC41A5">
        <w:rPr>
          <w:color w:val="auto"/>
          <w:sz w:val="24"/>
          <w:szCs w:val="24"/>
        </w:rPr>
        <w:t>participation in environmental protection.</w:t>
      </w:r>
    </w:p>
    <w:p w:rsidR="00D21C6B" w:rsidRPr="00FC41A5" w:rsidRDefault="00D21C6B" w:rsidP="00E57358">
      <w:pPr>
        <w:autoSpaceDE w:val="0"/>
        <w:autoSpaceDN w:val="0"/>
        <w:adjustRightInd w:val="0"/>
        <w:spacing w:line="480" w:lineRule="exact"/>
        <w:ind w:firstLineChars="166" w:firstLine="398"/>
        <w:rPr>
          <w:color w:val="auto"/>
          <w:sz w:val="24"/>
          <w:szCs w:val="24"/>
        </w:rPr>
      </w:pPr>
    </w:p>
    <w:p w:rsidR="00D21C6B" w:rsidRPr="00FC41A5" w:rsidRDefault="005541A5" w:rsidP="00CA13EE">
      <w:pPr>
        <w:autoSpaceDE w:val="0"/>
        <w:autoSpaceDN w:val="0"/>
        <w:adjustRightInd w:val="0"/>
        <w:spacing w:line="480" w:lineRule="exact"/>
        <w:rPr>
          <w:color w:val="auto"/>
          <w:sz w:val="24"/>
          <w:szCs w:val="24"/>
        </w:rPr>
      </w:pPr>
      <w:r w:rsidRPr="00FC41A5">
        <w:rPr>
          <w:color w:val="auto"/>
          <w:sz w:val="24"/>
          <w:szCs w:val="24"/>
        </w:rPr>
        <w:t xml:space="preserve">The round table dialogue provided </w:t>
      </w:r>
      <w:r w:rsidR="009022F7">
        <w:rPr>
          <w:color w:val="auto"/>
          <w:sz w:val="24"/>
          <w:szCs w:val="24"/>
        </w:rPr>
        <w:t xml:space="preserve">a platform and mechanism for </w:t>
      </w:r>
      <w:r w:rsidRPr="00FC41A5">
        <w:rPr>
          <w:color w:val="auto"/>
          <w:sz w:val="24"/>
          <w:szCs w:val="24"/>
        </w:rPr>
        <w:t xml:space="preserve">regular </w:t>
      </w:r>
      <w:r w:rsidR="009022F7">
        <w:rPr>
          <w:color w:val="auto"/>
          <w:sz w:val="24"/>
          <w:szCs w:val="24"/>
        </w:rPr>
        <w:t>among</w:t>
      </w:r>
      <w:r w:rsidRPr="00FC41A5">
        <w:rPr>
          <w:color w:val="auto"/>
          <w:sz w:val="24"/>
          <w:szCs w:val="24"/>
        </w:rPr>
        <w:t xml:space="preserve"> community </w:t>
      </w:r>
      <w:r w:rsidR="009022F7" w:rsidRPr="00FC41A5">
        <w:rPr>
          <w:color w:val="auto"/>
          <w:sz w:val="24"/>
          <w:szCs w:val="24"/>
        </w:rPr>
        <w:t>stakeholders</w:t>
      </w:r>
      <w:r w:rsidR="009022F7">
        <w:rPr>
          <w:color w:val="auto"/>
          <w:sz w:val="24"/>
          <w:szCs w:val="24"/>
        </w:rPr>
        <w:t xml:space="preserve">. </w:t>
      </w:r>
      <w:r w:rsidRPr="00FC41A5">
        <w:rPr>
          <w:color w:val="auto"/>
          <w:sz w:val="24"/>
          <w:szCs w:val="24"/>
        </w:rPr>
        <w:t xml:space="preserve">Through the dialogue, </w:t>
      </w:r>
      <w:r w:rsidR="009022F7">
        <w:rPr>
          <w:color w:val="auto"/>
          <w:sz w:val="24"/>
          <w:szCs w:val="24"/>
        </w:rPr>
        <w:t xml:space="preserve">stakeholders </w:t>
      </w:r>
      <w:r w:rsidRPr="00FC41A5">
        <w:rPr>
          <w:color w:val="auto"/>
          <w:sz w:val="24"/>
          <w:szCs w:val="24"/>
        </w:rPr>
        <w:t xml:space="preserve">reached agreements to finally solve environmental problems in </w:t>
      </w:r>
      <w:r w:rsidR="009022F7">
        <w:rPr>
          <w:color w:val="auto"/>
          <w:sz w:val="24"/>
          <w:szCs w:val="24"/>
        </w:rPr>
        <w:t xml:space="preserve">their </w:t>
      </w:r>
      <w:r w:rsidRPr="00FC41A5">
        <w:rPr>
          <w:color w:val="auto"/>
          <w:sz w:val="24"/>
          <w:szCs w:val="24"/>
        </w:rPr>
        <w:t xml:space="preserve">communities. At the same time, the dialogue fully aroused the passion of community residents </w:t>
      </w:r>
      <w:r w:rsidR="009022F7">
        <w:rPr>
          <w:color w:val="auto"/>
          <w:sz w:val="24"/>
          <w:szCs w:val="24"/>
        </w:rPr>
        <w:t>for</w:t>
      </w:r>
      <w:r w:rsidRPr="00FC41A5">
        <w:rPr>
          <w:color w:val="auto"/>
          <w:sz w:val="24"/>
          <w:szCs w:val="24"/>
        </w:rPr>
        <w:t xml:space="preserve"> participating in community </w:t>
      </w:r>
      <w:r w:rsidR="009022F7">
        <w:rPr>
          <w:color w:val="auto"/>
          <w:sz w:val="24"/>
          <w:szCs w:val="24"/>
        </w:rPr>
        <w:t>decisions</w:t>
      </w:r>
      <w:r w:rsidR="009022F7" w:rsidRPr="00FC41A5">
        <w:rPr>
          <w:color w:val="auto"/>
          <w:sz w:val="24"/>
          <w:szCs w:val="24"/>
        </w:rPr>
        <w:t xml:space="preserve"> </w:t>
      </w:r>
      <w:r w:rsidRPr="00FC41A5">
        <w:rPr>
          <w:color w:val="auto"/>
          <w:sz w:val="24"/>
          <w:szCs w:val="24"/>
        </w:rPr>
        <w:t xml:space="preserve">and improving community environment, and enhanced communication among community workers, government departments, enterprises and residents. The nationwide environmental practice also accumulated experiences and provided references and guidance for </w:t>
      </w:r>
      <w:r w:rsidR="009022F7">
        <w:rPr>
          <w:color w:val="auto"/>
          <w:sz w:val="24"/>
          <w:szCs w:val="24"/>
        </w:rPr>
        <w:t xml:space="preserve">improving </w:t>
      </w:r>
      <w:r w:rsidRPr="00FC41A5">
        <w:rPr>
          <w:color w:val="auto"/>
          <w:sz w:val="24"/>
          <w:szCs w:val="24"/>
        </w:rPr>
        <w:t xml:space="preserve">future practices on environmental protection </w:t>
      </w:r>
      <w:r w:rsidR="009022F7">
        <w:rPr>
          <w:color w:val="auto"/>
          <w:sz w:val="24"/>
          <w:szCs w:val="24"/>
        </w:rPr>
        <w:t>in other jurisdictions</w:t>
      </w:r>
      <w:r w:rsidRPr="00FC41A5">
        <w:rPr>
          <w:color w:val="auto"/>
          <w:sz w:val="24"/>
          <w:szCs w:val="24"/>
        </w:rPr>
        <w:t>.</w:t>
      </w:r>
    </w:p>
    <w:p w:rsidR="00D21C6B" w:rsidRPr="00FC41A5" w:rsidRDefault="00CA13EE" w:rsidP="00CA13EE">
      <w:pPr>
        <w:autoSpaceDE w:val="0"/>
        <w:autoSpaceDN w:val="0"/>
        <w:adjustRightInd w:val="0"/>
        <w:spacing w:line="480" w:lineRule="exact"/>
        <w:rPr>
          <w:color w:val="auto"/>
          <w:sz w:val="24"/>
          <w:szCs w:val="24"/>
        </w:rPr>
      </w:pPr>
      <w:r>
        <w:rPr>
          <w:color w:val="auto"/>
          <w:sz w:val="24"/>
          <w:szCs w:val="24"/>
        </w:rPr>
        <w:br/>
      </w:r>
      <w:r w:rsidR="005541A5" w:rsidRPr="00FC41A5">
        <w:rPr>
          <w:color w:val="auto"/>
          <w:sz w:val="24"/>
          <w:szCs w:val="24"/>
        </w:rPr>
        <w:t xml:space="preserve">Round table dialogue effectively promoted the information </w:t>
      </w:r>
      <w:proofErr w:type="gramStart"/>
      <w:r w:rsidR="00222413">
        <w:rPr>
          <w:color w:val="auto"/>
          <w:sz w:val="24"/>
          <w:szCs w:val="24"/>
        </w:rPr>
        <w:t xml:space="preserve">sharing </w:t>
      </w:r>
      <w:r w:rsidR="005541A5" w:rsidRPr="00FC41A5">
        <w:rPr>
          <w:color w:val="auto"/>
          <w:sz w:val="24"/>
          <w:szCs w:val="24"/>
        </w:rPr>
        <w:t>,</w:t>
      </w:r>
      <w:proofErr w:type="gramEnd"/>
      <w:r w:rsidR="005541A5" w:rsidRPr="00FC41A5">
        <w:rPr>
          <w:color w:val="auto"/>
          <w:sz w:val="24"/>
          <w:szCs w:val="24"/>
        </w:rPr>
        <w:t xml:space="preserve"> guaranteed the equality of various </w:t>
      </w:r>
      <w:r w:rsidR="00222413">
        <w:rPr>
          <w:color w:val="auto"/>
          <w:sz w:val="24"/>
          <w:szCs w:val="24"/>
        </w:rPr>
        <w:t>stakeholders in the</w:t>
      </w:r>
      <w:r w:rsidR="005541A5" w:rsidRPr="00FC41A5">
        <w:rPr>
          <w:color w:val="auto"/>
          <w:sz w:val="24"/>
          <w:szCs w:val="24"/>
        </w:rPr>
        <w:t xml:space="preserve"> dialogue and promoted public participation in environmental management. </w:t>
      </w:r>
    </w:p>
    <w:p w:rsidR="00D21C6B" w:rsidRPr="00FC41A5" w:rsidRDefault="00D21C6B" w:rsidP="00E57358">
      <w:pPr>
        <w:autoSpaceDE w:val="0"/>
        <w:autoSpaceDN w:val="0"/>
        <w:adjustRightInd w:val="0"/>
        <w:spacing w:line="480" w:lineRule="exact"/>
        <w:ind w:firstLineChars="166" w:firstLine="398"/>
        <w:rPr>
          <w:color w:val="auto"/>
          <w:sz w:val="24"/>
          <w:szCs w:val="24"/>
        </w:rPr>
      </w:pPr>
    </w:p>
    <w:p w:rsidR="00D21C6B" w:rsidRPr="00FC41A5" w:rsidRDefault="00222413" w:rsidP="00CA13EE">
      <w:pPr>
        <w:autoSpaceDE w:val="0"/>
        <w:autoSpaceDN w:val="0"/>
        <w:adjustRightInd w:val="0"/>
        <w:spacing w:line="480" w:lineRule="exact"/>
        <w:rPr>
          <w:color w:val="auto"/>
          <w:sz w:val="24"/>
          <w:szCs w:val="24"/>
        </w:rPr>
      </w:pPr>
      <w:r>
        <w:rPr>
          <w:color w:val="auto"/>
          <w:sz w:val="24"/>
          <w:szCs w:val="24"/>
        </w:rPr>
        <w:t>Improved communication and information sharing</w:t>
      </w:r>
      <w:r w:rsidR="005541A5" w:rsidRPr="00FC41A5">
        <w:rPr>
          <w:color w:val="auto"/>
          <w:sz w:val="24"/>
          <w:szCs w:val="24"/>
        </w:rPr>
        <w:t xml:space="preserve">, </w:t>
      </w:r>
      <w:r w:rsidRPr="00FC41A5">
        <w:rPr>
          <w:color w:val="auto"/>
          <w:sz w:val="24"/>
          <w:szCs w:val="24"/>
        </w:rPr>
        <w:t xml:space="preserve">improved </w:t>
      </w:r>
      <w:r w:rsidR="005541A5" w:rsidRPr="00FC41A5">
        <w:rPr>
          <w:color w:val="auto"/>
          <w:sz w:val="24"/>
          <w:szCs w:val="24"/>
        </w:rPr>
        <w:t xml:space="preserve">trust of the public in the government and the enterprises ─80% of participants thought the dialogue system would </w:t>
      </w:r>
      <w:r>
        <w:rPr>
          <w:color w:val="auto"/>
          <w:sz w:val="24"/>
          <w:szCs w:val="24"/>
        </w:rPr>
        <w:t>protect</w:t>
      </w:r>
      <w:r w:rsidRPr="00FC41A5">
        <w:rPr>
          <w:color w:val="auto"/>
          <w:sz w:val="24"/>
          <w:szCs w:val="24"/>
        </w:rPr>
        <w:t xml:space="preserve"> </w:t>
      </w:r>
      <w:r w:rsidR="005541A5" w:rsidRPr="00FC41A5">
        <w:rPr>
          <w:color w:val="auto"/>
          <w:sz w:val="24"/>
          <w:szCs w:val="24"/>
        </w:rPr>
        <w:t xml:space="preserve">their own rights and </w:t>
      </w:r>
      <w:r>
        <w:rPr>
          <w:color w:val="auto"/>
          <w:sz w:val="24"/>
          <w:szCs w:val="24"/>
        </w:rPr>
        <w:t xml:space="preserve">encourage </w:t>
      </w:r>
      <w:r w:rsidR="005541A5" w:rsidRPr="00FC41A5">
        <w:rPr>
          <w:color w:val="auto"/>
          <w:sz w:val="24"/>
          <w:szCs w:val="24"/>
        </w:rPr>
        <w:t xml:space="preserve">government </w:t>
      </w:r>
      <w:r>
        <w:rPr>
          <w:color w:val="auto"/>
          <w:sz w:val="24"/>
          <w:szCs w:val="24"/>
        </w:rPr>
        <w:t xml:space="preserve">to </w:t>
      </w:r>
      <w:r w:rsidR="005541A5" w:rsidRPr="00FC41A5">
        <w:rPr>
          <w:color w:val="auto"/>
          <w:sz w:val="24"/>
          <w:szCs w:val="24"/>
        </w:rPr>
        <w:t>work</w:t>
      </w:r>
      <w:r w:rsidR="00250C2F">
        <w:rPr>
          <w:color w:val="auto"/>
          <w:sz w:val="24"/>
          <w:szCs w:val="24"/>
        </w:rPr>
        <w:t xml:space="preserve"> </w:t>
      </w:r>
      <w:r w:rsidR="005541A5" w:rsidRPr="00FC41A5">
        <w:rPr>
          <w:color w:val="auto"/>
          <w:sz w:val="24"/>
          <w:szCs w:val="24"/>
        </w:rPr>
        <w:t>more transparent</w:t>
      </w:r>
      <w:r>
        <w:rPr>
          <w:color w:val="auto"/>
          <w:sz w:val="24"/>
          <w:szCs w:val="24"/>
        </w:rPr>
        <w:t>ly</w:t>
      </w:r>
      <w:r w:rsidR="005541A5" w:rsidRPr="00FC41A5">
        <w:rPr>
          <w:color w:val="auto"/>
          <w:sz w:val="24"/>
          <w:szCs w:val="24"/>
        </w:rPr>
        <w:t xml:space="preserve">. Through the round table dialogue mechanism, all kinds of environmental problems—sewage, small restaurant garbage, lampblack, and noise etc. have been solved </w:t>
      </w:r>
      <w:r>
        <w:rPr>
          <w:color w:val="auto"/>
          <w:sz w:val="24"/>
          <w:szCs w:val="24"/>
        </w:rPr>
        <w:t>through</w:t>
      </w:r>
      <w:r w:rsidR="005541A5" w:rsidRPr="00FC41A5">
        <w:rPr>
          <w:color w:val="auto"/>
          <w:sz w:val="24"/>
          <w:szCs w:val="24"/>
        </w:rPr>
        <w:t xml:space="preserve"> innovative public participation and peaceful negotiations. Even if some problems were not solved immediately, the communication mechanism provided a good beginning for future solutions. It was a great chance for sincere dialogue among the government, enterprises and residents to build more livable, </w:t>
      </w:r>
      <w:r w:rsidR="009427F9" w:rsidRPr="00FC41A5">
        <w:rPr>
          <w:color w:val="auto"/>
          <w:sz w:val="24"/>
          <w:szCs w:val="24"/>
        </w:rPr>
        <w:t>healthier</w:t>
      </w:r>
      <w:r w:rsidR="005541A5" w:rsidRPr="00FC41A5">
        <w:rPr>
          <w:color w:val="auto"/>
          <w:sz w:val="24"/>
          <w:szCs w:val="24"/>
        </w:rPr>
        <w:t xml:space="preserve"> communities and make positive changes</w:t>
      </w:r>
      <w:r>
        <w:rPr>
          <w:color w:val="auto"/>
          <w:sz w:val="24"/>
          <w:szCs w:val="24"/>
        </w:rPr>
        <w:t xml:space="preserve"> together</w:t>
      </w:r>
      <w:r w:rsidR="005541A5" w:rsidRPr="00FC41A5">
        <w:rPr>
          <w:color w:val="auto"/>
          <w:sz w:val="24"/>
          <w:szCs w:val="24"/>
        </w:rPr>
        <w:t>.</w:t>
      </w:r>
    </w:p>
    <w:p w:rsidR="00A5361B" w:rsidRDefault="00A5361B" w:rsidP="00E57358">
      <w:pPr>
        <w:widowControl/>
        <w:spacing w:line="480" w:lineRule="exact"/>
        <w:jc w:val="left"/>
        <w:rPr>
          <w:b/>
          <w:sz w:val="32"/>
        </w:rPr>
      </w:pPr>
      <w:bookmarkStart w:id="16" w:name="_Toc5752"/>
      <w:bookmarkStart w:id="17" w:name="_Toc12320"/>
      <w:bookmarkStart w:id="18" w:name="_Toc10459"/>
    </w:p>
    <w:p w:rsidR="00D21C6B" w:rsidRPr="00E829ED" w:rsidRDefault="005541A5" w:rsidP="00E57358">
      <w:pPr>
        <w:pStyle w:val="Heading2"/>
        <w:spacing w:line="480" w:lineRule="exact"/>
        <w:jc w:val="center"/>
        <w:rPr>
          <w:rFonts w:eastAsia="SimSun"/>
        </w:rPr>
      </w:pPr>
      <w:r w:rsidRPr="00FC41A5">
        <w:rPr>
          <w:rFonts w:eastAsia="SimSun"/>
        </w:rPr>
        <w:t>世界十佳和谐乡村</w:t>
      </w:r>
      <w:r w:rsidRPr="00FC41A5">
        <w:rPr>
          <w:rFonts w:eastAsia="SimSun"/>
        </w:rPr>
        <w:t>—</w:t>
      </w:r>
      <w:r w:rsidRPr="00FC41A5">
        <w:rPr>
          <w:rFonts w:eastAsia="SimSun"/>
        </w:rPr>
        <w:t>宁波省奉化市滕头村</w:t>
      </w:r>
      <w:bookmarkEnd w:id="16"/>
      <w:bookmarkEnd w:id="17"/>
      <w:bookmarkEnd w:id="18"/>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项目背景</w:t>
      </w:r>
    </w:p>
    <w:p w:rsidR="00D21C6B" w:rsidRPr="00FC41A5" w:rsidRDefault="005541A5" w:rsidP="00E57358">
      <w:pPr>
        <w:spacing w:line="480" w:lineRule="exact"/>
        <w:ind w:firstLine="420"/>
        <w:rPr>
          <w:color w:val="auto"/>
          <w:sz w:val="24"/>
          <w:szCs w:val="24"/>
        </w:rPr>
      </w:pPr>
      <w:r w:rsidRPr="00FC41A5">
        <w:rPr>
          <w:color w:val="auto"/>
          <w:sz w:val="24"/>
          <w:szCs w:val="24"/>
        </w:rPr>
        <w:t>滕头村是中国浙江宁波奉化的一个村庄，隶属于萧王庙街道。滕头村距离奉化市中心</w:t>
      </w:r>
      <w:r w:rsidRPr="00FC41A5">
        <w:rPr>
          <w:color w:val="auto"/>
          <w:sz w:val="24"/>
          <w:szCs w:val="24"/>
        </w:rPr>
        <w:t>6</w:t>
      </w:r>
      <w:r w:rsidRPr="00FC41A5">
        <w:rPr>
          <w:color w:val="auto"/>
          <w:sz w:val="24"/>
          <w:szCs w:val="24"/>
        </w:rPr>
        <w:t>公里，距离宁波市中心</w:t>
      </w:r>
      <w:r w:rsidRPr="00FC41A5">
        <w:rPr>
          <w:color w:val="auto"/>
          <w:sz w:val="24"/>
          <w:szCs w:val="24"/>
        </w:rPr>
        <w:t>27</w:t>
      </w:r>
      <w:r w:rsidRPr="00FC41A5">
        <w:rPr>
          <w:color w:val="auto"/>
          <w:sz w:val="24"/>
          <w:szCs w:val="24"/>
        </w:rPr>
        <w:t>公里。由于其经济实力和生态建设于</w:t>
      </w:r>
      <w:r w:rsidRPr="00FC41A5">
        <w:rPr>
          <w:color w:val="auto"/>
          <w:sz w:val="24"/>
          <w:szCs w:val="24"/>
        </w:rPr>
        <w:t>1993</w:t>
      </w:r>
      <w:r w:rsidRPr="00FC41A5">
        <w:rPr>
          <w:color w:val="auto"/>
          <w:sz w:val="24"/>
          <w:szCs w:val="24"/>
        </w:rPr>
        <w:t>年入选联合国环境规划署</w:t>
      </w:r>
      <w:r w:rsidRPr="00FC41A5">
        <w:rPr>
          <w:color w:val="auto"/>
          <w:sz w:val="24"/>
          <w:szCs w:val="24"/>
        </w:rPr>
        <w:t>“</w:t>
      </w:r>
      <w:r w:rsidRPr="00FC41A5">
        <w:rPr>
          <w:color w:val="auto"/>
          <w:sz w:val="24"/>
          <w:szCs w:val="24"/>
        </w:rPr>
        <w:t>全球生态</w:t>
      </w:r>
      <w:r w:rsidRPr="00FC41A5">
        <w:rPr>
          <w:color w:val="auto"/>
          <w:sz w:val="24"/>
          <w:szCs w:val="24"/>
        </w:rPr>
        <w:t>500</w:t>
      </w:r>
      <w:r w:rsidRPr="00FC41A5">
        <w:rPr>
          <w:color w:val="auto"/>
          <w:sz w:val="24"/>
          <w:szCs w:val="24"/>
        </w:rPr>
        <w:t>佳</w:t>
      </w:r>
      <w:r w:rsidRPr="00FC41A5">
        <w:rPr>
          <w:color w:val="auto"/>
          <w:sz w:val="24"/>
          <w:szCs w:val="24"/>
        </w:rPr>
        <w:t>”</w:t>
      </w:r>
      <w:r w:rsidRPr="00FC41A5">
        <w:rPr>
          <w:color w:val="auto"/>
          <w:sz w:val="24"/>
          <w:szCs w:val="24"/>
        </w:rPr>
        <w:t>。</w:t>
      </w:r>
      <w:r w:rsidRPr="00FC41A5">
        <w:rPr>
          <w:color w:val="auto"/>
          <w:sz w:val="24"/>
          <w:szCs w:val="24"/>
        </w:rPr>
        <w:t>2010</w:t>
      </w:r>
      <w:r w:rsidRPr="00FC41A5">
        <w:rPr>
          <w:color w:val="auto"/>
          <w:sz w:val="24"/>
          <w:szCs w:val="24"/>
        </w:rPr>
        <w:t>年，滕头村与溪口镇组成的</w:t>
      </w:r>
      <w:r w:rsidRPr="00FC41A5">
        <w:rPr>
          <w:color w:val="auto"/>
          <w:sz w:val="24"/>
          <w:szCs w:val="24"/>
        </w:rPr>
        <w:t>“</w:t>
      </w:r>
      <w:r w:rsidRPr="00FC41A5">
        <w:rPr>
          <w:color w:val="auto"/>
          <w:sz w:val="24"/>
          <w:szCs w:val="24"/>
        </w:rPr>
        <w:t>宁波</w:t>
      </w:r>
      <w:r w:rsidRPr="00FC41A5">
        <w:rPr>
          <w:color w:val="auto"/>
          <w:sz w:val="24"/>
          <w:szCs w:val="24"/>
        </w:rPr>
        <w:t>—</w:t>
      </w:r>
      <w:r w:rsidRPr="00FC41A5">
        <w:rPr>
          <w:color w:val="auto"/>
          <w:sz w:val="24"/>
          <w:szCs w:val="24"/>
        </w:rPr>
        <w:t>溪口旅游景区</w:t>
      </w:r>
      <w:r w:rsidRPr="00FC41A5">
        <w:rPr>
          <w:color w:val="auto"/>
          <w:sz w:val="24"/>
          <w:szCs w:val="24"/>
        </w:rPr>
        <w:t>”</w:t>
      </w:r>
      <w:r w:rsidRPr="00FC41A5">
        <w:rPr>
          <w:color w:val="auto"/>
          <w:sz w:val="24"/>
          <w:szCs w:val="24"/>
        </w:rPr>
        <w:t>成为中国国家</w:t>
      </w:r>
      <w:r w:rsidRPr="00FC41A5">
        <w:rPr>
          <w:color w:val="auto"/>
          <w:sz w:val="24"/>
          <w:szCs w:val="24"/>
        </w:rPr>
        <w:t>5A</w:t>
      </w:r>
      <w:r w:rsidRPr="00FC41A5">
        <w:rPr>
          <w:color w:val="auto"/>
          <w:sz w:val="24"/>
          <w:szCs w:val="24"/>
        </w:rPr>
        <w:t>级旅游景区。滕头案例入选上海世博会城市最佳实践区，成为唯一入选城市最佳实践区的乡村案例。</w:t>
      </w:r>
    </w:p>
    <w:p w:rsidR="001B1ADF"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自上世纪</w:t>
      </w:r>
      <w:r w:rsidRPr="00FC41A5">
        <w:rPr>
          <w:color w:val="auto"/>
          <w:sz w:val="24"/>
          <w:szCs w:val="24"/>
        </w:rPr>
        <w:t>60</w:t>
      </w:r>
      <w:r w:rsidRPr="00FC41A5">
        <w:rPr>
          <w:color w:val="auto"/>
          <w:sz w:val="24"/>
          <w:szCs w:val="24"/>
        </w:rPr>
        <w:t>年代初，特别是党的十一届三中全会以来，滕头人发扬</w:t>
      </w:r>
      <w:r w:rsidRPr="00FC41A5">
        <w:rPr>
          <w:color w:val="auto"/>
          <w:sz w:val="24"/>
          <w:szCs w:val="24"/>
        </w:rPr>
        <w:t>“</w:t>
      </w:r>
      <w:r w:rsidRPr="00FC41A5">
        <w:rPr>
          <w:color w:val="auto"/>
          <w:sz w:val="24"/>
          <w:szCs w:val="24"/>
        </w:rPr>
        <w:t>一犁耕到头</w:t>
      </w:r>
      <w:r w:rsidRPr="00FC41A5">
        <w:rPr>
          <w:color w:val="auto"/>
          <w:sz w:val="24"/>
          <w:szCs w:val="24"/>
        </w:rPr>
        <w:t>”</w:t>
      </w:r>
      <w:r w:rsidRPr="00FC41A5">
        <w:rPr>
          <w:color w:val="auto"/>
          <w:sz w:val="24"/>
          <w:szCs w:val="24"/>
        </w:rPr>
        <w:t>的精神，与时俱进，开拓创新，把一个贫穷的旧滕头建设成了生产发展、生活富裕、生态良好的社会主义现代化新农村，相继荣膺全球生态</w:t>
      </w:r>
      <w:r w:rsidRPr="00FC41A5">
        <w:rPr>
          <w:color w:val="auto"/>
          <w:sz w:val="24"/>
          <w:szCs w:val="24"/>
        </w:rPr>
        <w:t>500</w:t>
      </w:r>
      <w:r w:rsidRPr="00FC41A5">
        <w:rPr>
          <w:color w:val="auto"/>
          <w:sz w:val="24"/>
          <w:szCs w:val="24"/>
        </w:rPr>
        <w:t>佳、世界十佳和谐乡村、全国首批文明村、中国十大名村、全国先进基层党组织、全国模范村委会等</w:t>
      </w:r>
      <w:r w:rsidRPr="00FC41A5">
        <w:rPr>
          <w:color w:val="auto"/>
          <w:sz w:val="24"/>
          <w:szCs w:val="24"/>
        </w:rPr>
        <w:t>50</w:t>
      </w:r>
      <w:r w:rsidRPr="00FC41A5">
        <w:rPr>
          <w:color w:val="auto"/>
          <w:sz w:val="24"/>
          <w:szCs w:val="24"/>
        </w:rPr>
        <w:t>多项国家级荣誉称号。</w:t>
      </w:r>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实施过程及项目成果</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滕头村原是一个远近闻名的穷村，生产条件和生活水平相当落后，当时有民谣</w:t>
      </w:r>
      <w:r w:rsidRPr="00FC41A5">
        <w:rPr>
          <w:color w:val="auto"/>
          <w:sz w:val="24"/>
          <w:szCs w:val="24"/>
        </w:rPr>
        <w:t>“</w:t>
      </w:r>
      <w:r w:rsidRPr="00FC41A5">
        <w:rPr>
          <w:color w:val="auto"/>
          <w:sz w:val="24"/>
          <w:szCs w:val="24"/>
        </w:rPr>
        <w:t>田不平，路不平，亩产只有二百零，有囡不嫁滕头村。</w:t>
      </w:r>
      <w:r w:rsidRPr="00FC41A5">
        <w:rPr>
          <w:color w:val="auto"/>
          <w:sz w:val="24"/>
          <w:szCs w:val="24"/>
        </w:rPr>
        <w:t xml:space="preserve">” </w:t>
      </w:r>
    </w:p>
    <w:p w:rsidR="00D21C6B" w:rsidRPr="00FC41A5" w:rsidRDefault="005541A5" w:rsidP="00E57358">
      <w:pPr>
        <w:pStyle w:val="13"/>
        <w:numPr>
          <w:ilvl w:val="0"/>
          <w:numId w:val="6"/>
        </w:numPr>
        <w:spacing w:line="480" w:lineRule="exact"/>
        <w:ind w:firstLineChars="0"/>
        <w:rPr>
          <w:rFonts w:ascii="Arial" w:hAnsi="Arial"/>
          <w:b/>
          <w:sz w:val="24"/>
          <w:szCs w:val="24"/>
        </w:rPr>
      </w:pPr>
      <w:r w:rsidRPr="00FC41A5">
        <w:rPr>
          <w:rFonts w:ascii="Arial" w:hAnsi="Arial"/>
          <w:b/>
          <w:sz w:val="24"/>
          <w:szCs w:val="24"/>
        </w:rPr>
        <w:t>农业发展</w:t>
      </w:r>
    </w:p>
    <w:p w:rsidR="00D21C6B" w:rsidRPr="00FC41A5" w:rsidRDefault="005541A5" w:rsidP="00E57358">
      <w:pPr>
        <w:spacing w:line="480" w:lineRule="exact"/>
        <w:ind w:firstLine="415"/>
        <w:rPr>
          <w:color w:val="auto"/>
          <w:sz w:val="24"/>
          <w:szCs w:val="24"/>
        </w:rPr>
      </w:pPr>
      <w:r w:rsidRPr="00FC41A5">
        <w:rPr>
          <w:color w:val="auto"/>
          <w:sz w:val="24"/>
          <w:szCs w:val="24"/>
        </w:rPr>
        <w:t>早在上世纪</w:t>
      </w:r>
      <w:r w:rsidRPr="00FC41A5">
        <w:rPr>
          <w:color w:val="auto"/>
          <w:sz w:val="24"/>
          <w:szCs w:val="24"/>
        </w:rPr>
        <w:t>90</w:t>
      </w:r>
      <w:r w:rsidRPr="00FC41A5">
        <w:rPr>
          <w:color w:val="auto"/>
          <w:sz w:val="24"/>
          <w:szCs w:val="24"/>
        </w:rPr>
        <w:t>年代，滕头村就全面实施</w:t>
      </w:r>
      <w:r w:rsidRPr="00FC41A5">
        <w:rPr>
          <w:color w:val="auto"/>
          <w:sz w:val="24"/>
          <w:szCs w:val="24"/>
        </w:rPr>
        <w:t>“</w:t>
      </w:r>
      <w:r w:rsidRPr="00FC41A5">
        <w:rPr>
          <w:color w:val="auto"/>
          <w:sz w:val="24"/>
          <w:szCs w:val="24"/>
        </w:rPr>
        <w:t>科教兴农</w:t>
      </w:r>
      <w:r w:rsidRPr="00FC41A5">
        <w:rPr>
          <w:color w:val="auto"/>
          <w:sz w:val="24"/>
          <w:szCs w:val="24"/>
        </w:rPr>
        <w:t>”</w:t>
      </w:r>
      <w:r w:rsidRPr="00FC41A5">
        <w:rPr>
          <w:color w:val="auto"/>
          <w:sz w:val="24"/>
          <w:szCs w:val="24"/>
        </w:rPr>
        <w:t>战略，调整和优化农业产业结构，建立高科技蔬菜瓜果种子种苗基地、植物组织培养中心、农业观光示范区等，初步形成集</w:t>
      </w:r>
      <w:r w:rsidRPr="00FC41A5">
        <w:rPr>
          <w:color w:val="auto"/>
          <w:sz w:val="24"/>
          <w:szCs w:val="24"/>
        </w:rPr>
        <w:t>“</w:t>
      </w:r>
      <w:r w:rsidRPr="00FC41A5">
        <w:rPr>
          <w:color w:val="auto"/>
          <w:sz w:val="24"/>
          <w:szCs w:val="24"/>
        </w:rPr>
        <w:t>精品、高效、创汇、生态、观光农业</w:t>
      </w:r>
      <w:r w:rsidRPr="00FC41A5">
        <w:rPr>
          <w:color w:val="auto"/>
          <w:sz w:val="24"/>
          <w:szCs w:val="24"/>
        </w:rPr>
        <w:t>”</w:t>
      </w:r>
      <w:r w:rsidRPr="00FC41A5">
        <w:rPr>
          <w:color w:val="auto"/>
          <w:sz w:val="24"/>
          <w:szCs w:val="24"/>
        </w:rPr>
        <w:t>于一体的发展格局。村民直接从事农业的人数也降至劳动力总数的</w:t>
      </w:r>
      <w:r w:rsidRPr="00FC41A5">
        <w:rPr>
          <w:color w:val="auto"/>
          <w:sz w:val="24"/>
          <w:szCs w:val="24"/>
        </w:rPr>
        <w:t>8%</w:t>
      </w:r>
      <w:r w:rsidRPr="00FC41A5">
        <w:rPr>
          <w:color w:val="auto"/>
          <w:sz w:val="24"/>
          <w:szCs w:val="24"/>
        </w:rPr>
        <w:t>。</w:t>
      </w:r>
      <w:r w:rsidRPr="00FC41A5">
        <w:rPr>
          <w:color w:val="auto"/>
          <w:sz w:val="24"/>
          <w:szCs w:val="24"/>
        </w:rPr>
        <w:t>2007</w:t>
      </w:r>
      <w:r w:rsidRPr="00FC41A5">
        <w:rPr>
          <w:color w:val="auto"/>
          <w:sz w:val="24"/>
          <w:szCs w:val="24"/>
        </w:rPr>
        <w:t>年实现产值</w:t>
      </w:r>
      <w:r w:rsidRPr="00FC41A5">
        <w:rPr>
          <w:color w:val="auto"/>
          <w:sz w:val="24"/>
          <w:szCs w:val="24"/>
        </w:rPr>
        <w:t>2210</w:t>
      </w:r>
      <w:r w:rsidRPr="00FC41A5">
        <w:rPr>
          <w:color w:val="auto"/>
          <w:sz w:val="24"/>
          <w:szCs w:val="24"/>
        </w:rPr>
        <w:t>万元，创历史新高。与此同时，滕头村也不懈怠生态农业的发展。村里的农作物采用喷、滴灌溉、均匀施肥等先进技术，每年节约用水</w:t>
      </w:r>
      <w:r w:rsidRPr="00FC41A5">
        <w:rPr>
          <w:color w:val="auto"/>
          <w:sz w:val="24"/>
          <w:szCs w:val="24"/>
        </w:rPr>
        <w:t>24</w:t>
      </w:r>
      <w:r w:rsidRPr="00FC41A5">
        <w:rPr>
          <w:color w:val="auto"/>
          <w:sz w:val="24"/>
          <w:szCs w:val="24"/>
        </w:rPr>
        <w:t>万多吨，高效用肥用水促使农作物的高质、高产、高效，也为农业现代化、农业生态化的建设提供了条件。</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在滕头，我们不仅仅能看到绿油油的农田，更能看到一种新型的农业经济形式</w:t>
      </w:r>
      <w:r w:rsidRPr="00FC41A5">
        <w:rPr>
          <w:color w:val="auto"/>
          <w:sz w:val="24"/>
          <w:szCs w:val="24"/>
        </w:rPr>
        <w:t>—</w:t>
      </w:r>
      <w:r w:rsidRPr="00FC41A5">
        <w:rPr>
          <w:color w:val="auto"/>
          <w:sz w:val="24"/>
          <w:szCs w:val="24"/>
        </w:rPr>
        <w:t>产、学、研、农林渔相结合的新模式。滕头人懂得因地制宜，发展了大片的葡萄种植，草莓大棚种植，引进优良的品种，创建了采摘基地，既可以发展农业，又可以带动旅游产业。滕头人好学，自发创建了培养室，通过电脑控制无土栽培了许多植物。在生态观光大棚，有降温、遮阳、灌溉及施肥、内循环及智能控制等十余项高科技系统，更有许多珍奇的植物，云南的幸福树，墨西哥的酒瓶兰，澳洲的发财树，非洲的霸王树等以及先进的种植方式，无土栽培，立体种植，碰滴灌等等。高大的仙人掌，造型奇特的不知名树种，还有树化石</w:t>
      </w:r>
      <w:r w:rsidRPr="00FC41A5">
        <w:rPr>
          <w:color w:val="auto"/>
          <w:sz w:val="24"/>
          <w:szCs w:val="24"/>
        </w:rPr>
        <w:t>……</w:t>
      </w:r>
      <w:r w:rsidRPr="00FC41A5">
        <w:rPr>
          <w:color w:val="auto"/>
          <w:sz w:val="24"/>
          <w:szCs w:val="24"/>
        </w:rPr>
        <w:t>这里的一草一木都是滕头人的骄傲。</w:t>
      </w:r>
    </w:p>
    <w:p w:rsidR="00D21C6B" w:rsidRPr="00FC41A5" w:rsidRDefault="00D21C6B" w:rsidP="00E57358">
      <w:pPr>
        <w:spacing w:line="480" w:lineRule="exact"/>
        <w:rPr>
          <w:color w:val="auto"/>
          <w:sz w:val="24"/>
          <w:szCs w:val="24"/>
        </w:rPr>
      </w:pPr>
    </w:p>
    <w:p w:rsidR="00D21C6B" w:rsidRPr="00FC41A5" w:rsidRDefault="005541A5" w:rsidP="00E57358">
      <w:pPr>
        <w:pStyle w:val="13"/>
        <w:numPr>
          <w:ilvl w:val="0"/>
          <w:numId w:val="6"/>
        </w:numPr>
        <w:spacing w:line="480" w:lineRule="exact"/>
        <w:ind w:firstLineChars="0"/>
        <w:rPr>
          <w:rFonts w:ascii="Arial" w:hAnsi="Arial"/>
          <w:sz w:val="24"/>
          <w:szCs w:val="24"/>
        </w:rPr>
      </w:pPr>
      <w:r w:rsidRPr="00FC41A5">
        <w:rPr>
          <w:rFonts w:ascii="Arial" w:hAnsi="Arial"/>
          <w:sz w:val="24"/>
          <w:szCs w:val="24"/>
        </w:rPr>
        <w:t>工业发展</w:t>
      </w:r>
    </w:p>
    <w:p w:rsidR="00147B2B" w:rsidRPr="00FC41A5" w:rsidRDefault="005541A5" w:rsidP="00501250">
      <w:pPr>
        <w:spacing w:line="480" w:lineRule="exact"/>
        <w:ind w:firstLine="415"/>
        <w:rPr>
          <w:color w:val="auto"/>
          <w:sz w:val="24"/>
          <w:szCs w:val="24"/>
        </w:rPr>
      </w:pPr>
      <w:r w:rsidRPr="00FC41A5">
        <w:rPr>
          <w:color w:val="auto"/>
          <w:sz w:val="24"/>
          <w:szCs w:val="24"/>
        </w:rPr>
        <w:t>滕头村人从</w:t>
      </w:r>
      <w:r w:rsidRPr="00FC41A5">
        <w:rPr>
          <w:color w:val="auto"/>
          <w:sz w:val="24"/>
          <w:szCs w:val="24"/>
        </w:rPr>
        <w:t>1966</w:t>
      </w:r>
      <w:r w:rsidRPr="00FC41A5">
        <w:rPr>
          <w:color w:val="auto"/>
          <w:sz w:val="24"/>
          <w:szCs w:val="24"/>
        </w:rPr>
        <w:t>年开始改革，每户拿出了仅有的一点资产，全村凑了一千余元，开办了缝纫厂。这样，滕头村的企业经营就算上路了。十一届三中全会以后，全国进入以经济建设为中心的时代，邓小平的</w:t>
      </w:r>
      <w:r w:rsidRPr="00FC41A5">
        <w:rPr>
          <w:color w:val="auto"/>
          <w:sz w:val="24"/>
          <w:szCs w:val="24"/>
        </w:rPr>
        <w:t>“</w:t>
      </w:r>
      <w:r w:rsidRPr="00FC41A5">
        <w:rPr>
          <w:color w:val="auto"/>
          <w:sz w:val="24"/>
          <w:szCs w:val="24"/>
        </w:rPr>
        <w:t>改革开放</w:t>
      </w:r>
      <w:r w:rsidRPr="00FC41A5">
        <w:rPr>
          <w:color w:val="auto"/>
          <w:sz w:val="24"/>
          <w:szCs w:val="24"/>
        </w:rPr>
        <w:t>”</w:t>
      </w:r>
      <w:r w:rsidRPr="00FC41A5">
        <w:rPr>
          <w:color w:val="auto"/>
          <w:sz w:val="24"/>
          <w:szCs w:val="24"/>
        </w:rPr>
        <w:t>更是促进了滕头村的进一步发展。目前，滕头村已有</w:t>
      </w:r>
      <w:r w:rsidRPr="00FC41A5">
        <w:rPr>
          <w:color w:val="auto"/>
          <w:sz w:val="24"/>
          <w:szCs w:val="24"/>
        </w:rPr>
        <w:t>60</w:t>
      </w:r>
      <w:r w:rsidRPr="00FC41A5">
        <w:rPr>
          <w:color w:val="auto"/>
          <w:sz w:val="24"/>
          <w:szCs w:val="24"/>
        </w:rPr>
        <w:t>多家企业。龙头企业爱伊美集团，原来是由</w:t>
      </w:r>
      <w:r w:rsidRPr="00FC41A5">
        <w:rPr>
          <w:color w:val="auto"/>
          <w:sz w:val="24"/>
          <w:szCs w:val="24"/>
        </w:rPr>
        <w:t>20</w:t>
      </w:r>
      <w:r w:rsidRPr="00FC41A5">
        <w:rPr>
          <w:color w:val="auto"/>
          <w:sz w:val="24"/>
          <w:szCs w:val="24"/>
        </w:rPr>
        <w:t>多人组成的家庭作坊，如今已发展成为全国最大的羊绒服饰出口生产基地和全国服装销售、利税</w:t>
      </w:r>
      <w:r w:rsidRPr="00FC41A5">
        <w:rPr>
          <w:color w:val="auto"/>
          <w:sz w:val="24"/>
          <w:szCs w:val="24"/>
        </w:rPr>
        <w:t>“</w:t>
      </w:r>
      <w:r w:rsidRPr="00FC41A5">
        <w:rPr>
          <w:color w:val="auto"/>
          <w:sz w:val="24"/>
          <w:szCs w:val="24"/>
        </w:rPr>
        <w:t>双百强</w:t>
      </w:r>
      <w:r w:rsidRPr="00FC41A5">
        <w:rPr>
          <w:color w:val="auto"/>
          <w:sz w:val="24"/>
          <w:szCs w:val="24"/>
        </w:rPr>
        <w:t>”</w:t>
      </w:r>
      <w:r w:rsidRPr="00FC41A5">
        <w:rPr>
          <w:color w:val="auto"/>
          <w:sz w:val="24"/>
          <w:szCs w:val="24"/>
        </w:rPr>
        <w:t>企业，其产品大衣、西服双双获得出口免检资格。滕头园林绿色产业起源于上世纪</w:t>
      </w:r>
      <w:r w:rsidRPr="00FC41A5">
        <w:rPr>
          <w:color w:val="auto"/>
          <w:sz w:val="24"/>
          <w:szCs w:val="24"/>
        </w:rPr>
        <w:t>70</w:t>
      </w:r>
      <w:r w:rsidRPr="00FC41A5">
        <w:rPr>
          <w:color w:val="auto"/>
          <w:sz w:val="24"/>
          <w:szCs w:val="24"/>
        </w:rPr>
        <w:t>年代，如今，滕头园林已获得全国城市绿化一级资质，拥有</w:t>
      </w:r>
      <w:r w:rsidRPr="00FC41A5">
        <w:rPr>
          <w:color w:val="auto"/>
          <w:sz w:val="24"/>
          <w:szCs w:val="24"/>
        </w:rPr>
        <w:t>3</w:t>
      </w:r>
      <w:r w:rsidRPr="00FC41A5">
        <w:rPr>
          <w:color w:val="auto"/>
          <w:sz w:val="24"/>
          <w:szCs w:val="24"/>
        </w:rPr>
        <w:t>万亩的苗圃基地，年销售额超过</w:t>
      </w:r>
      <w:r w:rsidRPr="00FC41A5">
        <w:rPr>
          <w:color w:val="auto"/>
          <w:sz w:val="24"/>
          <w:szCs w:val="24"/>
        </w:rPr>
        <w:t>3.5</w:t>
      </w:r>
      <w:r w:rsidRPr="00FC41A5">
        <w:rPr>
          <w:color w:val="auto"/>
          <w:sz w:val="24"/>
          <w:szCs w:val="24"/>
        </w:rPr>
        <w:t>亿元。</w:t>
      </w:r>
    </w:p>
    <w:p w:rsidR="00D21C6B" w:rsidRPr="00FC41A5" w:rsidRDefault="00D21C6B" w:rsidP="00E57358">
      <w:pPr>
        <w:spacing w:line="480" w:lineRule="exact"/>
        <w:rPr>
          <w:color w:val="auto"/>
          <w:sz w:val="24"/>
          <w:szCs w:val="24"/>
        </w:rPr>
      </w:pPr>
    </w:p>
    <w:p w:rsidR="00D21C6B" w:rsidRPr="00FC41A5" w:rsidRDefault="005541A5" w:rsidP="00E57358">
      <w:pPr>
        <w:pStyle w:val="13"/>
        <w:numPr>
          <w:ilvl w:val="0"/>
          <w:numId w:val="6"/>
        </w:numPr>
        <w:spacing w:line="480" w:lineRule="exact"/>
        <w:ind w:firstLineChars="0"/>
        <w:rPr>
          <w:rFonts w:ascii="Arial" w:hAnsi="Arial"/>
          <w:b/>
          <w:sz w:val="24"/>
          <w:szCs w:val="24"/>
        </w:rPr>
      </w:pPr>
      <w:r w:rsidRPr="00FC41A5">
        <w:rPr>
          <w:rFonts w:ascii="Arial" w:hAnsi="Arial"/>
          <w:b/>
          <w:sz w:val="24"/>
          <w:szCs w:val="24"/>
        </w:rPr>
        <w:t>生态环境保护</w:t>
      </w:r>
    </w:p>
    <w:p w:rsidR="00D21C6B" w:rsidRPr="00FC41A5" w:rsidRDefault="005541A5" w:rsidP="00E57358">
      <w:pPr>
        <w:spacing w:line="480" w:lineRule="exact"/>
        <w:ind w:firstLine="420"/>
        <w:rPr>
          <w:color w:val="auto"/>
          <w:sz w:val="24"/>
          <w:szCs w:val="24"/>
        </w:rPr>
      </w:pPr>
      <w:r w:rsidRPr="00FC41A5">
        <w:rPr>
          <w:color w:val="auto"/>
          <w:sz w:val="24"/>
          <w:szCs w:val="24"/>
        </w:rPr>
        <w:t>村里根据</w:t>
      </w:r>
      <w:r w:rsidRPr="00FC41A5">
        <w:rPr>
          <w:color w:val="auto"/>
          <w:sz w:val="24"/>
          <w:szCs w:val="24"/>
        </w:rPr>
        <w:t>“</w:t>
      </w:r>
      <w:r w:rsidRPr="00FC41A5">
        <w:rPr>
          <w:color w:val="auto"/>
          <w:sz w:val="24"/>
          <w:szCs w:val="24"/>
        </w:rPr>
        <w:t>扩大规模、完善功能、优化环境、提高品位</w:t>
      </w:r>
      <w:r w:rsidRPr="00FC41A5">
        <w:rPr>
          <w:color w:val="auto"/>
          <w:sz w:val="24"/>
          <w:szCs w:val="24"/>
        </w:rPr>
        <w:t>”</w:t>
      </w:r>
      <w:r w:rsidRPr="00FC41A5">
        <w:rPr>
          <w:color w:val="auto"/>
          <w:sz w:val="24"/>
          <w:szCs w:val="24"/>
        </w:rPr>
        <w:t>这一总体要求，坚持可持续发展战略，牢固确立</w:t>
      </w:r>
      <w:r w:rsidRPr="00FC41A5">
        <w:rPr>
          <w:color w:val="auto"/>
          <w:sz w:val="24"/>
          <w:szCs w:val="24"/>
        </w:rPr>
        <w:t>“</w:t>
      </w:r>
      <w:r w:rsidRPr="00FC41A5">
        <w:rPr>
          <w:color w:val="auto"/>
          <w:sz w:val="24"/>
          <w:szCs w:val="24"/>
        </w:rPr>
        <w:t>既要金山银山，更要绿水青山</w:t>
      </w:r>
      <w:r w:rsidRPr="00FC41A5">
        <w:rPr>
          <w:color w:val="auto"/>
          <w:sz w:val="24"/>
          <w:szCs w:val="24"/>
        </w:rPr>
        <w:t>”</w:t>
      </w:r>
      <w:r w:rsidRPr="00FC41A5">
        <w:rPr>
          <w:color w:val="auto"/>
          <w:sz w:val="24"/>
          <w:szCs w:val="24"/>
        </w:rPr>
        <w:t>的科学发展观，结合旅游业景点开发，把生态环境和村庄建设紧密结合，实现村庄环境的持续优化。早在上世纪</w:t>
      </w:r>
      <w:r w:rsidRPr="00FC41A5">
        <w:rPr>
          <w:color w:val="auto"/>
          <w:sz w:val="24"/>
          <w:szCs w:val="24"/>
        </w:rPr>
        <w:t>90</w:t>
      </w:r>
      <w:r w:rsidRPr="00FC41A5">
        <w:rPr>
          <w:color w:val="auto"/>
          <w:sz w:val="24"/>
          <w:szCs w:val="24"/>
        </w:rPr>
        <w:t>年代初，村里就成立了环境保护委员会，对村里引进的项目实行一票否决制，至今已累计否决了</w:t>
      </w:r>
      <w:r w:rsidRPr="00FC41A5">
        <w:rPr>
          <w:color w:val="auto"/>
          <w:sz w:val="24"/>
          <w:szCs w:val="24"/>
        </w:rPr>
        <w:t>46</w:t>
      </w:r>
      <w:r w:rsidRPr="00FC41A5">
        <w:rPr>
          <w:color w:val="auto"/>
          <w:sz w:val="24"/>
          <w:szCs w:val="24"/>
        </w:rPr>
        <w:t>项经济效益高但会造成污染的项目。</w:t>
      </w:r>
    </w:p>
    <w:p w:rsidR="00D21C6B" w:rsidRPr="00FC41A5" w:rsidRDefault="005541A5" w:rsidP="00E57358">
      <w:pPr>
        <w:spacing w:line="480" w:lineRule="exact"/>
        <w:rPr>
          <w:color w:val="auto"/>
          <w:sz w:val="24"/>
          <w:szCs w:val="24"/>
        </w:rPr>
      </w:pPr>
      <w:r w:rsidRPr="00FC41A5">
        <w:rPr>
          <w:color w:val="auto"/>
          <w:sz w:val="24"/>
          <w:szCs w:val="24"/>
        </w:rPr>
        <w:tab/>
        <w:t>“</w:t>
      </w:r>
      <w:r w:rsidRPr="00FC41A5">
        <w:rPr>
          <w:color w:val="auto"/>
          <w:sz w:val="24"/>
          <w:szCs w:val="24"/>
        </w:rPr>
        <w:t>生态</w:t>
      </w:r>
      <w:r w:rsidRPr="00FC41A5">
        <w:rPr>
          <w:color w:val="auto"/>
          <w:sz w:val="24"/>
          <w:szCs w:val="24"/>
        </w:rPr>
        <w:t>”</w:t>
      </w:r>
      <w:r w:rsidRPr="00FC41A5">
        <w:rPr>
          <w:color w:val="auto"/>
          <w:sz w:val="24"/>
          <w:szCs w:val="24"/>
        </w:rPr>
        <w:t>一词一直是深深地印在滕头人的心里的。</w:t>
      </w:r>
      <w:r w:rsidRPr="00FC41A5">
        <w:rPr>
          <w:color w:val="auto"/>
          <w:sz w:val="24"/>
          <w:szCs w:val="24"/>
        </w:rPr>
        <w:t xml:space="preserve"> </w:t>
      </w:r>
      <w:r w:rsidRPr="00FC41A5">
        <w:rPr>
          <w:color w:val="auto"/>
          <w:sz w:val="24"/>
          <w:szCs w:val="24"/>
        </w:rPr>
        <w:t>二十年前，当大多数的国人还不识</w:t>
      </w:r>
      <w:r w:rsidRPr="00FC41A5">
        <w:rPr>
          <w:color w:val="auto"/>
          <w:sz w:val="24"/>
          <w:szCs w:val="24"/>
        </w:rPr>
        <w:t>“</w:t>
      </w:r>
      <w:r w:rsidRPr="00FC41A5">
        <w:rPr>
          <w:color w:val="auto"/>
          <w:sz w:val="24"/>
          <w:szCs w:val="24"/>
        </w:rPr>
        <w:t>环保</w:t>
      </w:r>
      <w:r w:rsidRPr="00FC41A5">
        <w:rPr>
          <w:color w:val="auto"/>
          <w:sz w:val="24"/>
          <w:szCs w:val="24"/>
        </w:rPr>
        <w:t>”</w:t>
      </w:r>
      <w:r w:rsidRPr="00FC41A5">
        <w:rPr>
          <w:color w:val="auto"/>
          <w:sz w:val="24"/>
          <w:szCs w:val="24"/>
        </w:rPr>
        <w:t>为何意时，宁波奉化滕头村的村民已将环保写进公约，并成立了环境资源保护委员会；今天，这个并不著名的小村子成了满眼绿色的</w:t>
      </w:r>
      <w:r w:rsidRPr="00FC41A5">
        <w:rPr>
          <w:color w:val="auto"/>
          <w:sz w:val="24"/>
          <w:szCs w:val="24"/>
        </w:rPr>
        <w:t>4A</w:t>
      </w:r>
      <w:r w:rsidRPr="00FC41A5">
        <w:rPr>
          <w:color w:val="auto"/>
          <w:sz w:val="24"/>
          <w:szCs w:val="24"/>
        </w:rPr>
        <w:t>旅游景区，环保经济蓬勃发展。早在上世纪</w:t>
      </w:r>
      <w:r w:rsidRPr="00FC41A5">
        <w:rPr>
          <w:color w:val="auto"/>
          <w:sz w:val="24"/>
          <w:szCs w:val="24"/>
        </w:rPr>
        <w:t>90</w:t>
      </w:r>
      <w:r w:rsidRPr="00FC41A5">
        <w:rPr>
          <w:color w:val="auto"/>
          <w:sz w:val="24"/>
          <w:szCs w:val="24"/>
        </w:rPr>
        <w:t>年代，滕头村的住宅区就实现雨污分流。如今，生活垃圾已全部实现了统一集运和无害化处理。全村生活污水也已集中纳入城区生活污水排污管网系统，由奉化城市污水处理厂集中处理。带有循环利用水系统的五星级厕所年节水量达</w:t>
      </w:r>
      <w:r w:rsidRPr="00FC41A5">
        <w:rPr>
          <w:color w:val="auto"/>
          <w:sz w:val="24"/>
          <w:szCs w:val="24"/>
        </w:rPr>
        <w:t>9500</w:t>
      </w:r>
      <w:r w:rsidRPr="00FC41A5">
        <w:rPr>
          <w:color w:val="auto"/>
          <w:sz w:val="24"/>
          <w:szCs w:val="24"/>
        </w:rPr>
        <w:t>吨。滕头村在上级环保部门的帮助下建造了一座大气质量自动监测站，作为农村大气质量背景点，环境空气质量常年达到一级标准。村里安装了风能、太阳能路灯，住宅区</w:t>
      </w:r>
      <w:r w:rsidRPr="00FC41A5">
        <w:rPr>
          <w:color w:val="auto"/>
          <w:sz w:val="24"/>
          <w:szCs w:val="24"/>
        </w:rPr>
        <w:t>100%</w:t>
      </w:r>
      <w:r w:rsidRPr="00FC41A5">
        <w:rPr>
          <w:color w:val="auto"/>
          <w:sz w:val="24"/>
          <w:szCs w:val="24"/>
        </w:rPr>
        <w:t>的住户安装了太阳能热水器，每年能节约用电</w:t>
      </w:r>
      <w:r w:rsidRPr="00FC41A5">
        <w:rPr>
          <w:color w:val="auto"/>
          <w:sz w:val="24"/>
          <w:szCs w:val="24"/>
        </w:rPr>
        <w:t>5</w:t>
      </w:r>
      <w:r w:rsidRPr="00FC41A5">
        <w:rPr>
          <w:color w:val="auto"/>
          <w:sz w:val="24"/>
          <w:szCs w:val="24"/>
        </w:rPr>
        <w:t>万多度。村内的水环境，更采用高效菌微生物处理系统对生物进行激活，经训化设置进行总体分离、综合，将</w:t>
      </w:r>
      <w:r w:rsidRPr="00FC41A5">
        <w:rPr>
          <w:color w:val="auto"/>
          <w:sz w:val="24"/>
          <w:szCs w:val="24"/>
        </w:rPr>
        <w:t>14</w:t>
      </w:r>
      <w:r w:rsidRPr="00FC41A5">
        <w:rPr>
          <w:color w:val="auto"/>
          <w:sz w:val="24"/>
          <w:szCs w:val="24"/>
        </w:rPr>
        <w:t>种好氧菌加入静态水环境中，使全村水质变得清澈动人。</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与此同时，滕头村相继实施了《村规民约》、《保护生态环境和加强卫生管理若干规定》、《滕头人形象</w:t>
      </w:r>
      <w:r w:rsidRPr="00FC41A5">
        <w:rPr>
          <w:color w:val="auto"/>
          <w:sz w:val="24"/>
          <w:szCs w:val="24"/>
        </w:rPr>
        <w:t>8</w:t>
      </w:r>
      <w:r w:rsidRPr="00FC41A5">
        <w:rPr>
          <w:color w:val="auto"/>
          <w:sz w:val="24"/>
          <w:szCs w:val="24"/>
        </w:rPr>
        <w:t>条准则》等，使保护生态环境成为每一位滕头人的自觉行动。</w:t>
      </w:r>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经验总结</w:t>
      </w:r>
    </w:p>
    <w:p w:rsidR="00D21C6B" w:rsidRPr="00FC41A5" w:rsidRDefault="005541A5" w:rsidP="00E57358">
      <w:pPr>
        <w:pStyle w:val="13"/>
        <w:numPr>
          <w:ilvl w:val="0"/>
          <w:numId w:val="6"/>
        </w:numPr>
        <w:spacing w:line="480" w:lineRule="exact"/>
        <w:ind w:firstLineChars="0"/>
        <w:rPr>
          <w:rFonts w:ascii="Arial" w:hAnsi="Arial"/>
          <w:sz w:val="24"/>
          <w:szCs w:val="24"/>
        </w:rPr>
      </w:pPr>
      <w:r w:rsidRPr="00FC41A5">
        <w:rPr>
          <w:rFonts w:ascii="Arial" w:hAnsi="Arial"/>
          <w:sz w:val="24"/>
          <w:szCs w:val="24"/>
        </w:rPr>
        <w:t>发展与规划</w:t>
      </w:r>
    </w:p>
    <w:p w:rsidR="00D21C6B" w:rsidRPr="00FC41A5" w:rsidRDefault="005541A5" w:rsidP="00E57358">
      <w:pPr>
        <w:spacing w:line="480" w:lineRule="exact"/>
        <w:ind w:firstLine="420"/>
        <w:rPr>
          <w:color w:val="auto"/>
          <w:sz w:val="24"/>
          <w:szCs w:val="24"/>
        </w:rPr>
      </w:pPr>
      <w:r w:rsidRPr="00FC41A5">
        <w:rPr>
          <w:color w:val="auto"/>
          <w:sz w:val="24"/>
          <w:szCs w:val="24"/>
        </w:rPr>
        <w:t>发展与规划是密不可分的。滕头村在发展中就十分重视规划的作用。很早以前，滕头村就制定并实施创建文明村规划。</w:t>
      </w:r>
      <w:r w:rsidRPr="00FC41A5">
        <w:rPr>
          <w:color w:val="auto"/>
          <w:sz w:val="24"/>
          <w:szCs w:val="24"/>
        </w:rPr>
        <w:t>20</w:t>
      </w:r>
      <w:r w:rsidRPr="00FC41A5">
        <w:rPr>
          <w:color w:val="auto"/>
          <w:sz w:val="24"/>
          <w:szCs w:val="24"/>
        </w:rPr>
        <w:t>多年来，村里全方位营造健康、文明、向上的村风、民风。</w:t>
      </w:r>
      <w:r w:rsidRPr="00FC41A5">
        <w:rPr>
          <w:color w:val="auto"/>
          <w:sz w:val="24"/>
          <w:szCs w:val="24"/>
        </w:rPr>
        <w:t>2010</w:t>
      </w:r>
      <w:r w:rsidRPr="00FC41A5">
        <w:rPr>
          <w:color w:val="auto"/>
          <w:sz w:val="24"/>
          <w:szCs w:val="24"/>
        </w:rPr>
        <w:t>年，滕头村实施了三大突破战略。人才突破，开展</w:t>
      </w:r>
      <w:r w:rsidRPr="00FC41A5">
        <w:rPr>
          <w:color w:val="auto"/>
          <w:sz w:val="24"/>
          <w:szCs w:val="24"/>
        </w:rPr>
        <w:t>“</w:t>
      </w:r>
      <w:r w:rsidRPr="00FC41A5">
        <w:rPr>
          <w:color w:val="auto"/>
          <w:sz w:val="24"/>
          <w:szCs w:val="24"/>
        </w:rPr>
        <w:t>人才兴村</w:t>
      </w:r>
      <w:r w:rsidRPr="00FC41A5">
        <w:rPr>
          <w:color w:val="auto"/>
          <w:sz w:val="24"/>
          <w:szCs w:val="24"/>
        </w:rPr>
        <w:t>”</w:t>
      </w:r>
      <w:r w:rsidRPr="00FC41A5">
        <w:rPr>
          <w:color w:val="auto"/>
          <w:sz w:val="24"/>
          <w:szCs w:val="24"/>
        </w:rPr>
        <w:t>战略，邀请专业培训机构对滕头村内部工作人员开展培训，实现自我提升，增强企业人才储备，为新一轮发展打下坚实基础。生态突破，将建成区的绿化景观升级改造，大力改善水环境。社会和谐求突破，坚持走共同富裕道路，持续提高村民福利水平，努力构建起适应城乡统筹发展的社会保障体系。</w:t>
      </w:r>
    </w:p>
    <w:p w:rsidR="00D21C6B" w:rsidRPr="00FC41A5" w:rsidRDefault="005541A5" w:rsidP="00E57358">
      <w:pPr>
        <w:pStyle w:val="13"/>
        <w:numPr>
          <w:ilvl w:val="0"/>
          <w:numId w:val="6"/>
        </w:numPr>
        <w:spacing w:line="480" w:lineRule="exact"/>
        <w:ind w:firstLineChars="0"/>
        <w:rPr>
          <w:rFonts w:ascii="Arial" w:hAnsi="Arial"/>
          <w:sz w:val="24"/>
          <w:szCs w:val="24"/>
        </w:rPr>
      </w:pPr>
      <w:r w:rsidRPr="00FC41A5">
        <w:rPr>
          <w:rFonts w:ascii="Arial" w:hAnsi="Arial"/>
          <w:sz w:val="24"/>
          <w:szCs w:val="24"/>
        </w:rPr>
        <w:t>科学发展路线</w:t>
      </w:r>
    </w:p>
    <w:p w:rsidR="00D21C6B" w:rsidRPr="00FC41A5" w:rsidRDefault="005541A5" w:rsidP="00E57358">
      <w:pPr>
        <w:spacing w:line="480" w:lineRule="exact"/>
        <w:ind w:firstLine="420"/>
        <w:rPr>
          <w:color w:val="auto"/>
          <w:sz w:val="24"/>
          <w:szCs w:val="24"/>
        </w:rPr>
      </w:pPr>
      <w:r w:rsidRPr="00FC41A5">
        <w:rPr>
          <w:color w:val="auto"/>
          <w:sz w:val="24"/>
          <w:szCs w:val="24"/>
        </w:rPr>
        <w:t>滕头村在农业、工业，以及生态保护方面的巨大成功，是与贯彻落实科学发展观的重大举措分不开的。科学发展观的核心就是坚持以人为本，必须立足于城乡全体居民，特别是弱势群体，从解决农民最关心、要求最迫切、最容易见成效的问题入手，尽快让占人口大多数的农民群众共同参与发展进程，共同享受发展成果。</w:t>
      </w:r>
    </w:p>
    <w:p w:rsidR="00D21C6B" w:rsidRPr="00FC41A5" w:rsidRDefault="00646F92" w:rsidP="00E57358">
      <w:pPr>
        <w:spacing w:line="480" w:lineRule="exact"/>
        <w:rPr>
          <w:color w:val="auto"/>
          <w:sz w:val="24"/>
          <w:szCs w:val="24"/>
        </w:rPr>
      </w:pPr>
      <w:r w:rsidRPr="00646F92">
        <w:rPr>
          <w:noProof/>
          <w:lang w:eastAsia="en-US"/>
        </w:rPr>
        <w:pict>
          <v:group id="_x0000_s1255" style="position:absolute;left:0;text-align:left;margin-left:2.1pt;margin-top:6.7pt;width:441.1pt;height:192.8pt;z-index:251666688" coordorigin="893,7508" coordsize="8822,3856" wrapcoords="-36 0 -36 19414 8008 20087 14179 20171 14179 21431 21600 21431 21600 84 12195 0 -36 0">
            <v:shape id="图片 69" o:spid="_x0000_s1253" type="#_x0000_t75" alt="F201107271106559824213552" style="position:absolute;left:6710;top:7534;width:3005;height:3830;visibility:visible;mso-wrap-distance-left:9pt;mso-wrap-distance-top:0;mso-wrap-distance-right:9pt;mso-wrap-distance-bottom:.48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">
              <v:imagedata r:id="rId31" o:title=""/>
              <o:lock v:ext="edit" aspectratio="f"/>
            </v:shape>
            <v:shape id="图片 70" o:spid="_x0000_s1254" type="#_x0000_t75" alt="F201107271106562352633213" style="position:absolute;left:893;top:7508;width:4973;height:3466;visibility:visible;mso-wrap-distance-left:9pt;mso-wrap-distance-top:0;mso-wrap-distance-right:9pt;mso-wrap-distance-bottom:.27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">
              <v:imagedata r:id="rId32" o:title=""/>
              <o:lock v:ext="edit" aspectratio="f"/>
            </v:shape>
            <w10:wrap type="tight"/>
          </v:group>
        </w:pict>
      </w:r>
    </w:p>
    <w:bookmarkEnd w:id="14"/>
    <w:bookmarkEnd w:id="15"/>
    <w:p w:rsidR="00D21C6B" w:rsidRPr="00FC41A5" w:rsidRDefault="00D21C6B" w:rsidP="00E57358">
      <w:pPr>
        <w:spacing w:line="480" w:lineRule="exact"/>
        <w:rPr>
          <w:color w:val="auto"/>
          <w:sz w:val="24"/>
          <w:szCs w:val="24"/>
        </w:rPr>
      </w:pPr>
    </w:p>
    <w:p w:rsidR="00D21C6B" w:rsidRPr="00FC41A5" w:rsidRDefault="00D21C6B" w:rsidP="00E57358">
      <w:pPr>
        <w:spacing w:line="480" w:lineRule="exact"/>
        <w:rPr>
          <w:color w:val="auto"/>
          <w:sz w:val="24"/>
          <w:szCs w:val="24"/>
        </w:rPr>
      </w:pPr>
    </w:p>
    <w:p w:rsidR="00D21C6B" w:rsidRPr="00FC41A5" w:rsidRDefault="00D21C6B" w:rsidP="00E57358">
      <w:pPr>
        <w:spacing w:line="480" w:lineRule="exact"/>
        <w:rPr>
          <w:color w:val="auto"/>
          <w:sz w:val="24"/>
          <w:szCs w:val="24"/>
        </w:rPr>
      </w:pPr>
    </w:p>
    <w:p w:rsidR="00D21C6B" w:rsidRPr="00FC41A5" w:rsidRDefault="00D21C6B" w:rsidP="00E57358">
      <w:pPr>
        <w:spacing w:line="480" w:lineRule="exact"/>
        <w:rPr>
          <w:color w:val="auto"/>
          <w:sz w:val="24"/>
          <w:szCs w:val="24"/>
        </w:rPr>
      </w:pPr>
    </w:p>
    <w:p w:rsidR="00D21C6B" w:rsidRPr="00FC41A5" w:rsidRDefault="00D21C6B" w:rsidP="00E57358">
      <w:pPr>
        <w:spacing w:line="480" w:lineRule="exact"/>
        <w:rPr>
          <w:color w:val="auto"/>
          <w:sz w:val="24"/>
          <w:szCs w:val="24"/>
        </w:rPr>
      </w:pPr>
    </w:p>
    <w:p w:rsidR="00D21C6B" w:rsidRPr="00FC41A5" w:rsidRDefault="00D21C6B" w:rsidP="00E57358">
      <w:pPr>
        <w:spacing w:line="480" w:lineRule="exact"/>
        <w:rPr>
          <w:color w:val="auto"/>
          <w:sz w:val="24"/>
          <w:szCs w:val="24"/>
        </w:rPr>
      </w:pPr>
    </w:p>
    <w:p w:rsidR="00D21C6B" w:rsidRPr="00FC41A5" w:rsidRDefault="00D21C6B" w:rsidP="00E57358">
      <w:pPr>
        <w:spacing w:line="480" w:lineRule="exact"/>
        <w:rPr>
          <w:color w:val="auto"/>
          <w:sz w:val="24"/>
          <w:szCs w:val="24"/>
        </w:rPr>
      </w:pPr>
    </w:p>
    <w:p w:rsidR="001B1ADF" w:rsidRDefault="001B1ADF" w:rsidP="00E57358">
      <w:pPr>
        <w:spacing w:line="480" w:lineRule="exact"/>
        <w:rPr>
          <w:b/>
          <w:color w:val="auto"/>
          <w:sz w:val="24"/>
          <w:szCs w:val="24"/>
          <w:u w:val="single"/>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联系方式</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地址：中国浙江省宁波市奉化县</w:t>
      </w:r>
      <w:r w:rsidRPr="00FC41A5">
        <w:rPr>
          <w:color w:val="auto"/>
          <w:sz w:val="24"/>
          <w:szCs w:val="24"/>
        </w:rPr>
        <w:t>301</w:t>
      </w:r>
      <w:r w:rsidRPr="00FC41A5">
        <w:rPr>
          <w:color w:val="auto"/>
          <w:sz w:val="24"/>
          <w:szCs w:val="24"/>
        </w:rPr>
        <w:t>县道滕头村接待办</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邮编：</w:t>
      </w:r>
      <w:r w:rsidRPr="00FC41A5">
        <w:rPr>
          <w:color w:val="auto"/>
          <w:sz w:val="24"/>
          <w:szCs w:val="24"/>
        </w:rPr>
        <w:t>315513</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官方网站：</w:t>
      </w:r>
      <w:r w:rsidR="00646F92" w:rsidRPr="00646F92">
        <w:fldChar w:fldCharType="begin"/>
      </w:r>
      <w:r w:rsidR="00FF5FA1">
        <w:instrText xml:space="preserve"> HYPERLINK "http://www.chinatengtou.com/" </w:instrText>
      </w:r>
      <w:r w:rsidR="00646F92" w:rsidRPr="00646F92">
        <w:fldChar w:fldCharType="separate"/>
      </w:r>
      <w:r w:rsidRPr="00FC41A5">
        <w:rPr>
          <w:rStyle w:val="Hyperlink"/>
          <w:color w:val="auto"/>
          <w:sz w:val="24"/>
          <w:szCs w:val="24"/>
        </w:rPr>
        <w:t>www.chinatengtou.com</w:t>
      </w:r>
      <w:r w:rsidR="00646F92">
        <w:rPr>
          <w:rStyle w:val="Hyperlink"/>
          <w:color w:val="auto"/>
          <w:sz w:val="24"/>
          <w:szCs w:val="24"/>
        </w:rPr>
        <w:fldChar w:fldCharType="end"/>
      </w:r>
    </w:p>
    <w:p w:rsidR="00CA13EE" w:rsidRDefault="00CA13EE" w:rsidP="00E57358">
      <w:pPr>
        <w:spacing w:line="480" w:lineRule="exact"/>
        <w:rPr>
          <w:b/>
          <w:color w:val="auto"/>
          <w:sz w:val="24"/>
          <w:szCs w:val="24"/>
        </w:rPr>
      </w:pPr>
    </w:p>
    <w:p w:rsidR="00D21C6B" w:rsidRPr="00FC41A5" w:rsidRDefault="00D21C6B" w:rsidP="00E57358">
      <w:pPr>
        <w:spacing w:line="480" w:lineRule="exact"/>
        <w:rPr>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资料来源</w:t>
      </w:r>
    </w:p>
    <w:p w:rsidR="00D21C6B" w:rsidRPr="00FC41A5" w:rsidRDefault="005541A5" w:rsidP="00E57358">
      <w:pPr>
        <w:spacing w:line="480" w:lineRule="exact"/>
        <w:rPr>
          <w:sz w:val="24"/>
        </w:rPr>
      </w:pPr>
      <w:r w:rsidRPr="00FC41A5">
        <w:rPr>
          <w:sz w:val="24"/>
        </w:rPr>
        <w:t>《滕头村发展历史和建设成果给我们的启示》</w:t>
      </w:r>
    </w:p>
    <w:p w:rsidR="00D21C6B" w:rsidRPr="00FC41A5" w:rsidRDefault="00646F92" w:rsidP="00E57358">
      <w:pPr>
        <w:spacing w:line="480" w:lineRule="exact"/>
        <w:rPr>
          <w:sz w:val="24"/>
        </w:rPr>
      </w:pPr>
      <w:hyperlink r:id="rId33" w:history="1">
        <w:r w:rsidR="005541A5" w:rsidRPr="00FC41A5">
          <w:rPr>
            <w:rStyle w:val="Hyperlink"/>
            <w:color w:val="auto"/>
            <w:sz w:val="24"/>
            <w:szCs w:val="24"/>
          </w:rPr>
          <w:t>http://blog.sina.com.cn/s/blog_5f90a2a10100ctjt.html</w:t>
        </w:r>
      </w:hyperlink>
    </w:p>
    <w:p w:rsidR="00D21C6B" w:rsidRPr="00FC41A5" w:rsidRDefault="00D21C6B" w:rsidP="00E57358">
      <w:pPr>
        <w:spacing w:line="480" w:lineRule="exact"/>
        <w:rPr>
          <w:sz w:val="24"/>
        </w:rPr>
      </w:pPr>
    </w:p>
    <w:p w:rsidR="00D21C6B" w:rsidRPr="00FC41A5" w:rsidRDefault="005541A5" w:rsidP="00E57358">
      <w:pPr>
        <w:spacing w:line="480" w:lineRule="exact"/>
        <w:rPr>
          <w:sz w:val="24"/>
        </w:rPr>
      </w:pPr>
      <w:r w:rsidRPr="00FC41A5">
        <w:rPr>
          <w:sz w:val="24"/>
        </w:rPr>
        <w:t>《奉化滕头村：乡村让城市更向往》</w:t>
      </w:r>
    </w:p>
    <w:p w:rsidR="00D21C6B" w:rsidRPr="00FC41A5" w:rsidRDefault="00646F92" w:rsidP="00E57358">
      <w:pPr>
        <w:spacing w:line="480" w:lineRule="exact"/>
        <w:rPr>
          <w:sz w:val="24"/>
        </w:rPr>
      </w:pPr>
      <w:hyperlink r:id="rId34" w:history="1">
        <w:r w:rsidR="005541A5" w:rsidRPr="00FC41A5">
          <w:rPr>
            <w:rStyle w:val="Hyperlink"/>
            <w:color w:val="auto"/>
            <w:sz w:val="24"/>
            <w:szCs w:val="24"/>
          </w:rPr>
          <w:t>http://www.cnluye.com/html/main/ncltView/984050.html</w:t>
        </w:r>
      </w:hyperlink>
    </w:p>
    <w:p w:rsidR="00D21C6B" w:rsidRPr="00FC41A5" w:rsidRDefault="00D21C6B" w:rsidP="00E57358">
      <w:pPr>
        <w:spacing w:line="480" w:lineRule="exact"/>
        <w:rPr>
          <w:sz w:val="24"/>
        </w:rPr>
      </w:pPr>
    </w:p>
    <w:p w:rsidR="00D21C6B" w:rsidRPr="00FC41A5" w:rsidRDefault="00646F92" w:rsidP="00E57358">
      <w:pPr>
        <w:spacing w:line="480" w:lineRule="exact"/>
        <w:rPr>
          <w:sz w:val="24"/>
        </w:rPr>
      </w:pPr>
      <w:hyperlink r:id="rId35" w:history="1">
        <w:r w:rsidR="005541A5" w:rsidRPr="00FC41A5">
          <w:rPr>
            <w:rStyle w:val="Hyperlink"/>
            <w:color w:val="auto"/>
            <w:sz w:val="24"/>
            <w:szCs w:val="24"/>
          </w:rPr>
          <w:t>http://baike.baidu.com/view/1794911.htm</w:t>
        </w:r>
      </w:hyperlink>
    </w:p>
    <w:p w:rsidR="00D21C6B" w:rsidRPr="00FC41A5" w:rsidRDefault="00646F92" w:rsidP="00E57358">
      <w:pPr>
        <w:spacing w:line="480" w:lineRule="exact"/>
        <w:rPr>
          <w:rStyle w:val="Hyperlink"/>
        </w:rPr>
      </w:pPr>
      <w:hyperlink r:id="rId36" w:history="1">
        <w:r w:rsidR="005541A5" w:rsidRPr="00FC41A5">
          <w:rPr>
            <w:rStyle w:val="Hyperlink"/>
            <w:color w:val="auto"/>
            <w:sz w:val="24"/>
            <w:szCs w:val="24"/>
          </w:rPr>
          <w:t>http://zh.wikipedia.org/wiki/%E6%BB%95%E5%A4%B4%E6%9D%91</w:t>
        </w:r>
      </w:hyperlink>
    </w:p>
    <w:p w:rsidR="00D21C6B" w:rsidRPr="00FC41A5" w:rsidRDefault="00D21C6B" w:rsidP="00E57358">
      <w:pPr>
        <w:spacing w:line="480" w:lineRule="exact"/>
        <w:rPr>
          <w:color w:val="auto"/>
          <w:sz w:val="24"/>
          <w:szCs w:val="24"/>
        </w:rPr>
      </w:pPr>
    </w:p>
    <w:p w:rsidR="001B1ADF" w:rsidRDefault="001B1ADF" w:rsidP="00E57358">
      <w:pPr>
        <w:spacing w:line="480" w:lineRule="exact"/>
        <w:jc w:val="left"/>
        <w:rPr>
          <w:b/>
          <w:color w:val="auto"/>
          <w:sz w:val="24"/>
          <w:szCs w:val="21"/>
          <w:u w:val="single"/>
        </w:rPr>
      </w:pPr>
    </w:p>
    <w:p w:rsidR="00D21C6B" w:rsidRPr="00FC41A5" w:rsidRDefault="005541A5" w:rsidP="00E57358">
      <w:pPr>
        <w:spacing w:line="480" w:lineRule="exact"/>
        <w:jc w:val="left"/>
        <w:rPr>
          <w:b/>
          <w:color w:val="auto"/>
          <w:sz w:val="24"/>
          <w:szCs w:val="21"/>
          <w:u w:val="single"/>
        </w:rPr>
      </w:pPr>
      <w:r w:rsidRPr="00FC41A5">
        <w:rPr>
          <w:b/>
          <w:color w:val="auto"/>
          <w:sz w:val="24"/>
          <w:szCs w:val="21"/>
          <w:u w:val="single"/>
        </w:rPr>
        <w:t>English Summary</w:t>
      </w:r>
    </w:p>
    <w:p w:rsidR="00D21C6B" w:rsidRPr="00FC41A5" w:rsidRDefault="00D21C6B" w:rsidP="00E57358">
      <w:pPr>
        <w:spacing w:line="480" w:lineRule="exact"/>
        <w:rPr>
          <w:color w:val="auto"/>
          <w:sz w:val="24"/>
          <w:szCs w:val="24"/>
        </w:rPr>
      </w:pPr>
    </w:p>
    <w:p w:rsidR="00D21C6B" w:rsidRPr="00EE6BE6" w:rsidRDefault="005541A5" w:rsidP="00E57358">
      <w:pPr>
        <w:spacing w:line="480" w:lineRule="exact"/>
        <w:jc w:val="center"/>
        <w:rPr>
          <w:color w:val="auto"/>
          <w:sz w:val="24"/>
          <w:szCs w:val="24"/>
        </w:rPr>
      </w:pPr>
      <w:bookmarkStart w:id="19" w:name="OLE_LINK27"/>
      <w:bookmarkEnd w:id="12"/>
      <w:bookmarkEnd w:id="13"/>
      <w:r w:rsidRPr="00EE6BE6">
        <w:rPr>
          <w:b/>
          <w:color w:val="auto"/>
          <w:sz w:val="24"/>
          <w:szCs w:val="24"/>
        </w:rPr>
        <w:t>Top 10 Harmonious villag</w:t>
      </w:r>
      <w:r w:rsidR="00377BFD">
        <w:rPr>
          <w:b/>
          <w:color w:val="auto"/>
          <w:sz w:val="24"/>
          <w:szCs w:val="24"/>
        </w:rPr>
        <w:t>e—</w:t>
      </w:r>
      <w:proofErr w:type="spellStart"/>
      <w:r w:rsidR="00377BFD">
        <w:rPr>
          <w:b/>
          <w:color w:val="auto"/>
          <w:sz w:val="24"/>
          <w:szCs w:val="24"/>
        </w:rPr>
        <w:t>Tengtou</w:t>
      </w:r>
      <w:proofErr w:type="spellEnd"/>
      <w:r w:rsidR="00377BFD">
        <w:rPr>
          <w:b/>
          <w:color w:val="auto"/>
          <w:sz w:val="24"/>
          <w:szCs w:val="24"/>
        </w:rPr>
        <w:t xml:space="preserve"> village in </w:t>
      </w:r>
      <w:proofErr w:type="spellStart"/>
      <w:r w:rsidR="00377BFD">
        <w:rPr>
          <w:b/>
          <w:color w:val="auto"/>
          <w:sz w:val="24"/>
          <w:szCs w:val="24"/>
        </w:rPr>
        <w:t>Fenghua</w:t>
      </w:r>
      <w:proofErr w:type="spellEnd"/>
      <w:r w:rsidR="00377BFD">
        <w:rPr>
          <w:b/>
          <w:color w:val="auto"/>
          <w:sz w:val="24"/>
          <w:szCs w:val="24"/>
        </w:rPr>
        <w:t xml:space="preserve">, </w:t>
      </w:r>
      <w:r w:rsidRPr="00EE6BE6">
        <w:rPr>
          <w:b/>
          <w:color w:val="auto"/>
          <w:sz w:val="24"/>
          <w:szCs w:val="24"/>
        </w:rPr>
        <w:t>Zhejiang Province</w:t>
      </w:r>
    </w:p>
    <w:p w:rsidR="00D21C6B" w:rsidRPr="00FC41A5" w:rsidRDefault="005541A5" w:rsidP="00441287">
      <w:pPr>
        <w:spacing w:line="480" w:lineRule="exact"/>
        <w:rPr>
          <w:color w:val="auto"/>
          <w:sz w:val="24"/>
        </w:rPr>
      </w:pPr>
      <w:bookmarkStart w:id="20" w:name="OLE_LINK34"/>
      <w:bookmarkStart w:id="21" w:name="OLE_LINK35"/>
      <w:r w:rsidRPr="00FC41A5">
        <w:rPr>
          <w:color w:val="auto"/>
          <w:sz w:val="24"/>
        </w:rPr>
        <w:t>Originally, Tengtou village</w:t>
      </w:r>
      <w:bookmarkEnd w:id="20"/>
      <w:bookmarkEnd w:id="21"/>
      <w:r w:rsidR="00377BFD">
        <w:rPr>
          <w:color w:val="auto"/>
          <w:sz w:val="24"/>
        </w:rPr>
        <w:t xml:space="preserve"> was just a</w:t>
      </w:r>
      <w:r w:rsidR="00731820">
        <w:rPr>
          <w:color w:val="auto"/>
          <w:sz w:val="24"/>
        </w:rPr>
        <w:t xml:space="preserve"> </w:t>
      </w:r>
      <w:r w:rsidR="00CA13EE">
        <w:rPr>
          <w:color w:val="auto"/>
          <w:sz w:val="24"/>
        </w:rPr>
        <w:t xml:space="preserve">remote </w:t>
      </w:r>
      <w:r w:rsidR="00731820">
        <w:rPr>
          <w:color w:val="auto"/>
          <w:sz w:val="24"/>
        </w:rPr>
        <w:t xml:space="preserve">and </w:t>
      </w:r>
      <w:r w:rsidR="00CA13EE">
        <w:rPr>
          <w:color w:val="auto"/>
          <w:sz w:val="24"/>
        </w:rPr>
        <w:t xml:space="preserve">poor village in </w:t>
      </w:r>
      <w:r w:rsidRPr="00FC41A5">
        <w:rPr>
          <w:color w:val="auto"/>
          <w:sz w:val="24"/>
        </w:rPr>
        <w:t xml:space="preserve">Ningbo of Zhejiang province. </w:t>
      </w:r>
      <w:r w:rsidR="00731820">
        <w:rPr>
          <w:color w:val="auto"/>
          <w:sz w:val="24"/>
        </w:rPr>
        <w:t>However, o</w:t>
      </w:r>
      <w:r w:rsidRPr="00FC41A5">
        <w:rPr>
          <w:color w:val="auto"/>
          <w:sz w:val="24"/>
        </w:rPr>
        <w:t>wing to its fast developing economic strength and ecolog</w:t>
      </w:r>
      <w:r w:rsidR="00377BFD">
        <w:rPr>
          <w:color w:val="auto"/>
          <w:sz w:val="24"/>
        </w:rPr>
        <w:t>ical construction, it was awarded</w:t>
      </w:r>
      <w:r w:rsidR="00731820">
        <w:rPr>
          <w:color w:val="auto"/>
          <w:sz w:val="24"/>
        </w:rPr>
        <w:t xml:space="preserve"> </w:t>
      </w:r>
      <w:r w:rsidRPr="00FC41A5">
        <w:rPr>
          <w:color w:val="auto"/>
          <w:sz w:val="24"/>
        </w:rPr>
        <w:t>“Global Top 500” by United Nations Environment Program (UNEP) in 1993 and the 5A level touris</w:t>
      </w:r>
      <w:r w:rsidR="00377BFD">
        <w:rPr>
          <w:color w:val="auto"/>
          <w:sz w:val="24"/>
        </w:rPr>
        <w:t>t scenic spot of China. In 2010</w:t>
      </w:r>
      <w:r w:rsidRPr="00FC41A5">
        <w:rPr>
          <w:color w:val="auto"/>
          <w:sz w:val="24"/>
        </w:rPr>
        <w:t xml:space="preserve"> </w:t>
      </w:r>
      <w:proofErr w:type="spellStart"/>
      <w:r w:rsidRPr="00FC41A5">
        <w:rPr>
          <w:color w:val="auto"/>
          <w:sz w:val="24"/>
        </w:rPr>
        <w:t>Tengtou</w:t>
      </w:r>
      <w:proofErr w:type="spellEnd"/>
      <w:r w:rsidRPr="00FC41A5">
        <w:rPr>
          <w:color w:val="auto"/>
          <w:sz w:val="24"/>
        </w:rPr>
        <w:t xml:space="preserve"> village was </w:t>
      </w:r>
      <w:r w:rsidR="00731820">
        <w:rPr>
          <w:color w:val="auto"/>
          <w:sz w:val="24"/>
        </w:rPr>
        <w:t xml:space="preserve">recognized </w:t>
      </w:r>
      <w:r w:rsidRPr="00FC41A5">
        <w:rPr>
          <w:color w:val="auto"/>
          <w:sz w:val="24"/>
        </w:rPr>
        <w:t xml:space="preserve">as the only countryside case in the best urban practice area </w:t>
      </w:r>
      <w:r w:rsidR="00731820">
        <w:rPr>
          <w:color w:val="auto"/>
          <w:sz w:val="24"/>
        </w:rPr>
        <w:t xml:space="preserve">at World Expo 2011 in </w:t>
      </w:r>
      <w:r w:rsidRPr="00FC41A5">
        <w:rPr>
          <w:color w:val="auto"/>
          <w:sz w:val="24"/>
        </w:rPr>
        <w:t>Shanghai.</w:t>
      </w:r>
    </w:p>
    <w:p w:rsidR="00D21C6B" w:rsidRPr="00FC41A5" w:rsidRDefault="00D21C6B" w:rsidP="00E57358">
      <w:pPr>
        <w:spacing w:line="480" w:lineRule="exact"/>
        <w:ind w:firstLineChars="166" w:firstLine="398"/>
        <w:rPr>
          <w:color w:val="auto"/>
          <w:sz w:val="24"/>
        </w:rPr>
      </w:pPr>
    </w:p>
    <w:p w:rsidR="00A607D8" w:rsidRDefault="00CA13EE">
      <w:pPr>
        <w:spacing w:line="480" w:lineRule="exact"/>
        <w:jc w:val="left"/>
        <w:rPr>
          <w:color w:val="auto"/>
          <w:sz w:val="24"/>
        </w:rPr>
      </w:pPr>
      <w:r>
        <w:rPr>
          <w:color w:val="auto"/>
          <w:sz w:val="24"/>
        </w:rPr>
        <w:t>In</w:t>
      </w:r>
      <w:r w:rsidR="005541A5" w:rsidRPr="00FC41A5">
        <w:rPr>
          <w:color w:val="auto"/>
          <w:sz w:val="24"/>
        </w:rPr>
        <w:t xml:space="preserve"> early 1990s, </w:t>
      </w:r>
      <w:bookmarkStart w:id="22" w:name="OLE_LINK32"/>
      <w:bookmarkStart w:id="23" w:name="OLE_LINK33"/>
      <w:r w:rsidR="005541A5" w:rsidRPr="00FC41A5">
        <w:rPr>
          <w:color w:val="auto"/>
          <w:sz w:val="24"/>
        </w:rPr>
        <w:t>Tengtou</w:t>
      </w:r>
      <w:bookmarkEnd w:id="22"/>
      <w:bookmarkEnd w:id="23"/>
      <w:r>
        <w:rPr>
          <w:color w:val="auto"/>
          <w:sz w:val="24"/>
        </w:rPr>
        <w:t xml:space="preserve"> began to </w:t>
      </w:r>
      <w:r w:rsidR="00377BFD">
        <w:rPr>
          <w:color w:val="auto"/>
          <w:sz w:val="24"/>
        </w:rPr>
        <w:t>implement</w:t>
      </w:r>
      <w:r w:rsidR="005541A5" w:rsidRPr="00FC41A5">
        <w:rPr>
          <w:color w:val="auto"/>
          <w:sz w:val="24"/>
        </w:rPr>
        <w:t xml:space="preserve"> the strategy of "Developing Agriculture with Science and </w:t>
      </w:r>
      <w:r>
        <w:rPr>
          <w:color w:val="auto"/>
          <w:sz w:val="24"/>
        </w:rPr>
        <w:t>Education", adjust</w:t>
      </w:r>
      <w:r w:rsidR="00731820">
        <w:rPr>
          <w:color w:val="auto"/>
          <w:sz w:val="24"/>
        </w:rPr>
        <w:t>ing</w:t>
      </w:r>
      <w:r>
        <w:rPr>
          <w:color w:val="auto"/>
          <w:sz w:val="24"/>
        </w:rPr>
        <w:t xml:space="preserve"> and optimiz</w:t>
      </w:r>
      <w:r w:rsidR="00731820">
        <w:rPr>
          <w:color w:val="auto"/>
          <w:sz w:val="24"/>
        </w:rPr>
        <w:t>ing</w:t>
      </w:r>
      <w:r>
        <w:rPr>
          <w:color w:val="auto"/>
          <w:sz w:val="24"/>
        </w:rPr>
        <w:t xml:space="preserve"> </w:t>
      </w:r>
      <w:r w:rsidR="005541A5" w:rsidRPr="00FC41A5">
        <w:rPr>
          <w:color w:val="auto"/>
          <w:sz w:val="24"/>
        </w:rPr>
        <w:t>agricultural industry structure, and build</w:t>
      </w:r>
      <w:r w:rsidR="00731820">
        <w:rPr>
          <w:color w:val="auto"/>
          <w:sz w:val="24"/>
        </w:rPr>
        <w:t>ing</w:t>
      </w:r>
      <w:r w:rsidR="005541A5" w:rsidRPr="00FC41A5">
        <w:rPr>
          <w:color w:val="auto"/>
          <w:sz w:val="24"/>
        </w:rPr>
        <w:t xml:space="preserve"> a high-tech vegetable base</w:t>
      </w:r>
      <w:r w:rsidR="00731820">
        <w:rPr>
          <w:color w:val="auto"/>
          <w:sz w:val="24"/>
        </w:rPr>
        <w:t>d</w:t>
      </w:r>
      <w:r w:rsidR="005541A5" w:rsidRPr="00FC41A5">
        <w:rPr>
          <w:color w:val="auto"/>
          <w:sz w:val="24"/>
        </w:rPr>
        <w:t>, plant center</w:t>
      </w:r>
      <w:r w:rsidR="00731820">
        <w:rPr>
          <w:color w:val="auto"/>
          <w:sz w:val="24"/>
        </w:rPr>
        <w:t>ed</w:t>
      </w:r>
      <w:r w:rsidR="005541A5" w:rsidRPr="00FC41A5">
        <w:rPr>
          <w:color w:val="auto"/>
          <w:sz w:val="24"/>
        </w:rPr>
        <w:t xml:space="preserve"> agriculture demonstration zone</w:t>
      </w:r>
      <w:r w:rsidR="00377BFD">
        <w:rPr>
          <w:color w:val="auto"/>
          <w:sz w:val="24"/>
        </w:rPr>
        <w:t>.</w:t>
      </w:r>
      <w:r w:rsidR="00377BFD" w:rsidRPr="00FC41A5">
        <w:rPr>
          <w:color w:val="auto"/>
          <w:sz w:val="24"/>
        </w:rPr>
        <w:t xml:space="preserve"> </w:t>
      </w:r>
      <w:r w:rsidR="00377BFD">
        <w:rPr>
          <w:color w:val="auto"/>
          <w:sz w:val="24"/>
        </w:rPr>
        <w:t>Since</w:t>
      </w:r>
      <w:r>
        <w:rPr>
          <w:color w:val="auto"/>
          <w:sz w:val="24"/>
        </w:rPr>
        <w:t xml:space="preserve"> then, Tengtou</w:t>
      </w:r>
      <w:r w:rsidR="005541A5" w:rsidRPr="00FC41A5">
        <w:rPr>
          <w:color w:val="auto"/>
          <w:sz w:val="24"/>
        </w:rPr>
        <w:t xml:space="preserve"> has continuously pra</w:t>
      </w:r>
      <w:r w:rsidR="00AC61C6" w:rsidRPr="00FC41A5">
        <w:rPr>
          <w:color w:val="auto"/>
          <w:sz w:val="24"/>
        </w:rPr>
        <w:t xml:space="preserve">cticed ecological and high-tech </w:t>
      </w:r>
      <w:r w:rsidR="005541A5" w:rsidRPr="00FC41A5">
        <w:rPr>
          <w:color w:val="auto"/>
          <w:sz w:val="24"/>
        </w:rPr>
        <w:t>agriculture, which saved water for irrigati</w:t>
      </w:r>
      <w:r w:rsidR="00731820">
        <w:rPr>
          <w:color w:val="auto"/>
          <w:sz w:val="24"/>
        </w:rPr>
        <w:t>o</w:t>
      </w:r>
      <w:r w:rsidR="005541A5" w:rsidRPr="00FC41A5">
        <w:rPr>
          <w:color w:val="auto"/>
          <w:sz w:val="24"/>
        </w:rPr>
        <w:t xml:space="preserve">n, improved the efficiency of </w:t>
      </w:r>
      <w:r w:rsidR="00377BFD" w:rsidRPr="00FC41A5">
        <w:rPr>
          <w:color w:val="auto"/>
          <w:sz w:val="24"/>
        </w:rPr>
        <w:t>fertiliz</w:t>
      </w:r>
      <w:r w:rsidR="00377BFD">
        <w:rPr>
          <w:color w:val="auto"/>
          <w:sz w:val="24"/>
        </w:rPr>
        <w:t>ation</w:t>
      </w:r>
      <w:r w:rsidR="00377BFD" w:rsidRPr="00FC41A5">
        <w:rPr>
          <w:color w:val="auto"/>
          <w:sz w:val="24"/>
        </w:rPr>
        <w:t xml:space="preserve"> and</w:t>
      </w:r>
      <w:r w:rsidR="005541A5" w:rsidRPr="00FC41A5">
        <w:rPr>
          <w:color w:val="auto"/>
          <w:sz w:val="24"/>
        </w:rPr>
        <w:t xml:space="preserve"> harvest</w:t>
      </w:r>
      <w:r w:rsidR="00731820">
        <w:rPr>
          <w:color w:val="auto"/>
          <w:sz w:val="24"/>
        </w:rPr>
        <w:t xml:space="preserve"> </w:t>
      </w:r>
      <w:r w:rsidR="00377BFD">
        <w:rPr>
          <w:color w:val="auto"/>
          <w:sz w:val="24"/>
        </w:rPr>
        <w:t>of</w:t>
      </w:r>
      <w:r w:rsidR="00377BFD" w:rsidRPr="00FC41A5">
        <w:rPr>
          <w:color w:val="auto"/>
          <w:sz w:val="24"/>
        </w:rPr>
        <w:t xml:space="preserve"> high</w:t>
      </w:r>
      <w:r w:rsidR="005541A5" w:rsidRPr="00FC41A5">
        <w:rPr>
          <w:color w:val="auto"/>
          <w:sz w:val="24"/>
        </w:rPr>
        <w:t xml:space="preserve"> quality and quantity of </w:t>
      </w:r>
      <w:r w:rsidR="00731820">
        <w:rPr>
          <w:color w:val="auto"/>
          <w:sz w:val="24"/>
        </w:rPr>
        <w:t xml:space="preserve">healthy </w:t>
      </w:r>
      <w:r w:rsidR="005541A5" w:rsidRPr="00FC41A5">
        <w:rPr>
          <w:color w:val="auto"/>
          <w:sz w:val="24"/>
        </w:rPr>
        <w:t xml:space="preserve">crops and vegetables. </w:t>
      </w:r>
      <w:r w:rsidR="00610F76">
        <w:rPr>
          <w:color w:val="auto"/>
          <w:sz w:val="24"/>
        </w:rPr>
        <w:br/>
      </w:r>
    </w:p>
    <w:p w:rsidR="00D21C6B" w:rsidRPr="00FC41A5" w:rsidRDefault="005541A5" w:rsidP="00CA13EE">
      <w:pPr>
        <w:spacing w:line="480" w:lineRule="exact"/>
        <w:rPr>
          <w:color w:val="auto"/>
          <w:sz w:val="24"/>
        </w:rPr>
      </w:pPr>
      <w:r w:rsidRPr="00FC41A5">
        <w:rPr>
          <w:color w:val="auto"/>
          <w:sz w:val="24"/>
        </w:rPr>
        <w:t xml:space="preserve">In Tengtou village, you will </w:t>
      </w:r>
      <w:r w:rsidR="00731820" w:rsidRPr="00FC41A5">
        <w:rPr>
          <w:color w:val="auto"/>
          <w:sz w:val="24"/>
        </w:rPr>
        <w:t xml:space="preserve">not only </w:t>
      </w:r>
      <w:r w:rsidRPr="00FC41A5">
        <w:rPr>
          <w:color w:val="auto"/>
          <w:sz w:val="24"/>
        </w:rPr>
        <w:t xml:space="preserve">see green fields but also a new type of agricultural </w:t>
      </w:r>
      <w:r w:rsidR="00377BFD" w:rsidRPr="00FC41A5">
        <w:rPr>
          <w:color w:val="auto"/>
          <w:sz w:val="24"/>
        </w:rPr>
        <w:t>econom</w:t>
      </w:r>
      <w:r w:rsidR="00377BFD">
        <w:rPr>
          <w:color w:val="auto"/>
          <w:sz w:val="24"/>
        </w:rPr>
        <w:t>y</w:t>
      </w:r>
      <w:r w:rsidR="00377BFD" w:rsidRPr="00FC41A5">
        <w:rPr>
          <w:color w:val="auto"/>
          <w:sz w:val="24"/>
        </w:rPr>
        <w:t xml:space="preserve"> combi</w:t>
      </w:r>
      <w:r w:rsidR="00377BFD">
        <w:rPr>
          <w:color w:val="auto"/>
          <w:sz w:val="24"/>
        </w:rPr>
        <w:t xml:space="preserve">ning </w:t>
      </w:r>
      <w:r w:rsidR="00377BFD" w:rsidRPr="00FC41A5">
        <w:rPr>
          <w:color w:val="auto"/>
          <w:sz w:val="24"/>
        </w:rPr>
        <w:t>production</w:t>
      </w:r>
      <w:r w:rsidR="00377BFD">
        <w:rPr>
          <w:color w:val="auto"/>
          <w:sz w:val="24"/>
        </w:rPr>
        <w:t xml:space="preserve"> and</w:t>
      </w:r>
      <w:r w:rsidR="00731820">
        <w:rPr>
          <w:color w:val="auto"/>
          <w:sz w:val="24"/>
        </w:rPr>
        <w:t xml:space="preserve"> </w:t>
      </w:r>
      <w:r w:rsidRPr="00FC41A5">
        <w:rPr>
          <w:color w:val="auto"/>
          <w:sz w:val="24"/>
        </w:rPr>
        <w:t>research</w:t>
      </w:r>
      <w:r w:rsidR="00731820">
        <w:rPr>
          <w:color w:val="auto"/>
          <w:sz w:val="24"/>
        </w:rPr>
        <w:t xml:space="preserve"> and</w:t>
      </w:r>
      <w:r w:rsidRPr="00FC41A5">
        <w:rPr>
          <w:color w:val="auto"/>
          <w:sz w:val="24"/>
        </w:rPr>
        <w:t xml:space="preserve">, agriculture, forestry and fishery. </w:t>
      </w:r>
      <w:r w:rsidR="00731820" w:rsidRPr="00FC41A5">
        <w:rPr>
          <w:color w:val="auto"/>
          <w:sz w:val="24"/>
        </w:rPr>
        <w:t>Tengtou built a cultivation room that is equipped with computer control for soil-less culture.</w:t>
      </w:r>
      <w:r w:rsidR="00377BFD">
        <w:rPr>
          <w:color w:val="auto"/>
          <w:sz w:val="24"/>
        </w:rPr>
        <w:t xml:space="preserve"> </w:t>
      </w:r>
      <w:r w:rsidRPr="00FC41A5">
        <w:rPr>
          <w:color w:val="auto"/>
          <w:sz w:val="24"/>
        </w:rPr>
        <w:t xml:space="preserve">By adapting techniques </w:t>
      </w:r>
      <w:r w:rsidR="00731820">
        <w:rPr>
          <w:color w:val="auto"/>
          <w:sz w:val="24"/>
        </w:rPr>
        <w:t xml:space="preserve">most suitable </w:t>
      </w:r>
      <w:r w:rsidRPr="00FC41A5">
        <w:rPr>
          <w:color w:val="auto"/>
          <w:sz w:val="24"/>
        </w:rPr>
        <w:t xml:space="preserve">to local conditions Tengtou planted grape and strawberry, which not only developed </w:t>
      </w:r>
      <w:r w:rsidR="00731820">
        <w:rPr>
          <w:color w:val="auto"/>
          <w:sz w:val="24"/>
        </w:rPr>
        <w:t xml:space="preserve">new areas of </w:t>
      </w:r>
      <w:r w:rsidRPr="00FC41A5">
        <w:rPr>
          <w:color w:val="auto"/>
          <w:sz w:val="24"/>
        </w:rPr>
        <w:t xml:space="preserve">agriculture, but also promoted tourism. </w:t>
      </w:r>
    </w:p>
    <w:p w:rsidR="00D21C6B" w:rsidRPr="00FC41A5" w:rsidRDefault="00D21C6B" w:rsidP="00E57358">
      <w:pPr>
        <w:spacing w:line="480" w:lineRule="exact"/>
        <w:ind w:firstLineChars="166" w:firstLine="398"/>
        <w:rPr>
          <w:color w:val="auto"/>
          <w:sz w:val="24"/>
        </w:rPr>
      </w:pPr>
    </w:p>
    <w:p w:rsidR="00D21C6B" w:rsidRPr="00FC41A5" w:rsidRDefault="005541A5" w:rsidP="00441287">
      <w:pPr>
        <w:spacing w:line="480" w:lineRule="exact"/>
        <w:rPr>
          <w:color w:val="auto"/>
          <w:sz w:val="24"/>
        </w:rPr>
      </w:pPr>
      <w:r w:rsidRPr="00FC41A5">
        <w:rPr>
          <w:color w:val="auto"/>
          <w:sz w:val="24"/>
        </w:rPr>
        <w:t>Tengtou</w:t>
      </w:r>
      <w:r w:rsidR="00731820">
        <w:rPr>
          <w:color w:val="auto"/>
          <w:sz w:val="24"/>
        </w:rPr>
        <w:t>’s</w:t>
      </w:r>
      <w:r w:rsidRPr="00FC41A5">
        <w:rPr>
          <w:color w:val="auto"/>
          <w:sz w:val="24"/>
        </w:rPr>
        <w:t xml:space="preserve"> people began to reform in 1966 </w:t>
      </w:r>
      <w:r w:rsidR="00731820">
        <w:rPr>
          <w:color w:val="auto"/>
          <w:sz w:val="24"/>
        </w:rPr>
        <w:t>when</w:t>
      </w:r>
      <w:r w:rsidR="00731820" w:rsidRPr="00FC41A5">
        <w:rPr>
          <w:color w:val="auto"/>
          <w:sz w:val="24"/>
        </w:rPr>
        <w:t xml:space="preserve"> </w:t>
      </w:r>
      <w:r w:rsidRPr="00FC41A5">
        <w:rPr>
          <w:color w:val="auto"/>
          <w:sz w:val="24"/>
        </w:rPr>
        <w:t xml:space="preserve">they started a sewing factory with </w:t>
      </w:r>
      <w:r w:rsidR="00731820" w:rsidRPr="00FC41A5">
        <w:rPr>
          <w:color w:val="auto"/>
          <w:sz w:val="24"/>
        </w:rPr>
        <w:t xml:space="preserve">donations </w:t>
      </w:r>
      <w:r w:rsidR="00731820">
        <w:rPr>
          <w:color w:val="auto"/>
          <w:sz w:val="24"/>
        </w:rPr>
        <w:t xml:space="preserve">of </w:t>
      </w:r>
      <w:r w:rsidRPr="00FC41A5">
        <w:rPr>
          <w:color w:val="auto"/>
          <w:sz w:val="24"/>
        </w:rPr>
        <w:t xml:space="preserve">1000 Yuan from all households. That was the start of Tengtou’s </w:t>
      </w:r>
      <w:r w:rsidR="00731820">
        <w:rPr>
          <w:color w:val="auto"/>
          <w:sz w:val="24"/>
        </w:rPr>
        <w:t xml:space="preserve">sustainable </w:t>
      </w:r>
      <w:r w:rsidRPr="00FC41A5">
        <w:rPr>
          <w:color w:val="auto"/>
          <w:sz w:val="24"/>
        </w:rPr>
        <w:t xml:space="preserve">enterprises. </w:t>
      </w:r>
      <w:r w:rsidR="00731820">
        <w:rPr>
          <w:color w:val="auto"/>
          <w:sz w:val="24"/>
        </w:rPr>
        <w:t>China’s</w:t>
      </w:r>
      <w:r w:rsidR="00731820" w:rsidRPr="00FC41A5">
        <w:rPr>
          <w:color w:val="auto"/>
          <w:sz w:val="24"/>
        </w:rPr>
        <w:t xml:space="preserve"> </w:t>
      </w:r>
      <w:r w:rsidRPr="00FC41A5">
        <w:rPr>
          <w:color w:val="auto"/>
          <w:sz w:val="24"/>
        </w:rPr>
        <w:t xml:space="preserve">“Reform and Opening Up” policy promoted further development of Tengtou village. At present, there are more than 60 enterprises in Tengtou village, </w:t>
      </w:r>
      <w:r w:rsidR="00731820">
        <w:rPr>
          <w:color w:val="auto"/>
          <w:sz w:val="24"/>
        </w:rPr>
        <w:t xml:space="preserve">for example </w:t>
      </w:r>
      <w:proofErr w:type="spellStart"/>
      <w:r w:rsidRPr="00FC41A5">
        <w:rPr>
          <w:color w:val="auto"/>
          <w:sz w:val="24"/>
        </w:rPr>
        <w:t>Aiyimei</w:t>
      </w:r>
      <w:proofErr w:type="spellEnd"/>
      <w:r w:rsidRPr="00FC41A5">
        <w:rPr>
          <w:color w:val="auto"/>
          <w:sz w:val="24"/>
        </w:rPr>
        <w:t xml:space="preserve"> Group has become the largest cashmere export production basement of China. Now, Tengtou has highest level of certification </w:t>
      </w:r>
      <w:r w:rsidR="00441287">
        <w:rPr>
          <w:color w:val="auto"/>
          <w:sz w:val="24"/>
        </w:rPr>
        <w:t>in</w:t>
      </w:r>
      <w:r w:rsidRPr="00FC41A5">
        <w:rPr>
          <w:color w:val="auto"/>
          <w:sz w:val="24"/>
        </w:rPr>
        <w:t xml:space="preserve"> </w:t>
      </w:r>
      <w:r w:rsidR="00441287" w:rsidRPr="00441287">
        <w:rPr>
          <w:color w:val="auto"/>
          <w:sz w:val="24"/>
        </w:rPr>
        <w:t>landscaping</w:t>
      </w:r>
      <w:r w:rsidRPr="00441287">
        <w:rPr>
          <w:color w:val="auto"/>
          <w:sz w:val="24"/>
        </w:rPr>
        <w:t>,</w:t>
      </w:r>
      <w:r w:rsidRPr="00FC41A5">
        <w:rPr>
          <w:color w:val="auto"/>
          <w:sz w:val="24"/>
        </w:rPr>
        <w:t xml:space="preserve"> with </w:t>
      </w:r>
      <w:r w:rsidR="00441287">
        <w:rPr>
          <w:color w:val="auto"/>
          <w:sz w:val="24"/>
        </w:rPr>
        <w:t xml:space="preserve">a </w:t>
      </w:r>
      <w:r w:rsidRPr="00FC41A5">
        <w:rPr>
          <w:color w:val="auto"/>
          <w:sz w:val="24"/>
        </w:rPr>
        <w:t>30</w:t>
      </w:r>
      <w:r w:rsidR="00731820">
        <w:rPr>
          <w:color w:val="auto"/>
          <w:sz w:val="24"/>
        </w:rPr>
        <w:t>,</w:t>
      </w:r>
      <w:r w:rsidR="00377BFD">
        <w:rPr>
          <w:color w:val="auto"/>
          <w:sz w:val="24"/>
        </w:rPr>
        <w:t>000 acre nursery and</w:t>
      </w:r>
      <w:r w:rsidRPr="00FC41A5">
        <w:rPr>
          <w:color w:val="auto"/>
          <w:sz w:val="24"/>
        </w:rPr>
        <w:t xml:space="preserve"> annual sales of more than 350 million Yuan.</w:t>
      </w:r>
    </w:p>
    <w:p w:rsidR="00D21C6B" w:rsidRPr="00FC41A5" w:rsidRDefault="00D21C6B" w:rsidP="00E57358">
      <w:pPr>
        <w:spacing w:line="480" w:lineRule="exact"/>
        <w:ind w:firstLineChars="166" w:firstLine="398"/>
        <w:rPr>
          <w:color w:val="auto"/>
          <w:sz w:val="24"/>
        </w:rPr>
      </w:pPr>
    </w:p>
    <w:p w:rsidR="00D21C6B" w:rsidRPr="00FC41A5" w:rsidRDefault="005541A5" w:rsidP="00CA13EE">
      <w:pPr>
        <w:spacing w:line="480" w:lineRule="exact"/>
        <w:rPr>
          <w:color w:val="auto"/>
          <w:sz w:val="24"/>
        </w:rPr>
      </w:pPr>
      <w:r w:rsidRPr="00FC41A5">
        <w:rPr>
          <w:color w:val="auto"/>
          <w:sz w:val="24"/>
        </w:rPr>
        <w:t xml:space="preserve">Tengtou village adheres to the strategy of sustainable development and the concept of scientific development to constantly optimize </w:t>
      </w:r>
      <w:r w:rsidR="00731820">
        <w:rPr>
          <w:color w:val="auto"/>
          <w:sz w:val="24"/>
        </w:rPr>
        <w:t xml:space="preserve">the </w:t>
      </w:r>
      <w:r w:rsidRPr="00FC41A5">
        <w:rPr>
          <w:color w:val="auto"/>
          <w:sz w:val="24"/>
        </w:rPr>
        <w:t xml:space="preserve">village’s environment. "Ecological" has been </w:t>
      </w:r>
      <w:r w:rsidR="00377BFD">
        <w:rPr>
          <w:color w:val="auto"/>
          <w:sz w:val="24"/>
        </w:rPr>
        <w:t>imbedded</w:t>
      </w:r>
      <w:r w:rsidR="00731820" w:rsidRPr="00FC41A5">
        <w:rPr>
          <w:color w:val="auto"/>
          <w:sz w:val="24"/>
        </w:rPr>
        <w:t xml:space="preserve"> </w:t>
      </w:r>
      <w:r w:rsidRPr="00FC41A5">
        <w:rPr>
          <w:color w:val="auto"/>
          <w:sz w:val="24"/>
        </w:rPr>
        <w:t>in the heart</w:t>
      </w:r>
      <w:r w:rsidR="00731820">
        <w:rPr>
          <w:color w:val="auto"/>
          <w:sz w:val="24"/>
        </w:rPr>
        <w:t>s</w:t>
      </w:r>
      <w:r w:rsidRPr="00FC41A5">
        <w:rPr>
          <w:color w:val="auto"/>
          <w:sz w:val="24"/>
        </w:rPr>
        <w:t xml:space="preserve"> of Tengtou</w:t>
      </w:r>
      <w:r w:rsidR="00731820">
        <w:rPr>
          <w:color w:val="auto"/>
          <w:sz w:val="24"/>
        </w:rPr>
        <w:t>’s</w:t>
      </w:r>
      <w:r w:rsidRPr="00FC41A5">
        <w:rPr>
          <w:color w:val="auto"/>
          <w:sz w:val="24"/>
        </w:rPr>
        <w:t xml:space="preserve"> people. Nowadays in Tengtou, all waste</w:t>
      </w:r>
      <w:r w:rsidR="00731820">
        <w:rPr>
          <w:color w:val="auto"/>
          <w:sz w:val="24"/>
        </w:rPr>
        <w:t xml:space="preserve"> is</w:t>
      </w:r>
      <w:r w:rsidRPr="00FC41A5">
        <w:rPr>
          <w:color w:val="auto"/>
          <w:sz w:val="24"/>
        </w:rPr>
        <w:t xml:space="preserve"> under unified treatment and </w:t>
      </w:r>
      <w:r w:rsidR="00377BFD">
        <w:rPr>
          <w:color w:val="auto"/>
          <w:sz w:val="24"/>
        </w:rPr>
        <w:t>safe</w:t>
      </w:r>
      <w:r w:rsidR="00377BFD" w:rsidRPr="00FC41A5">
        <w:rPr>
          <w:color w:val="auto"/>
          <w:sz w:val="24"/>
        </w:rPr>
        <w:t xml:space="preserve"> handling</w:t>
      </w:r>
      <w:r w:rsidRPr="00FC41A5">
        <w:rPr>
          <w:color w:val="auto"/>
          <w:sz w:val="24"/>
        </w:rPr>
        <w:t xml:space="preserve">, and all sanitary waste </w:t>
      </w:r>
      <w:r w:rsidR="00731820">
        <w:rPr>
          <w:color w:val="auto"/>
          <w:sz w:val="24"/>
        </w:rPr>
        <w:t>is</w:t>
      </w:r>
      <w:r w:rsidRPr="00FC41A5">
        <w:rPr>
          <w:color w:val="auto"/>
          <w:sz w:val="24"/>
        </w:rPr>
        <w:t xml:space="preserve"> discharged into </w:t>
      </w:r>
      <w:r w:rsidR="00731820">
        <w:rPr>
          <w:color w:val="auto"/>
          <w:sz w:val="24"/>
        </w:rPr>
        <w:t xml:space="preserve">the </w:t>
      </w:r>
      <w:r w:rsidRPr="00FC41A5">
        <w:rPr>
          <w:color w:val="auto"/>
          <w:sz w:val="24"/>
        </w:rPr>
        <w:t xml:space="preserve">urban sewage system for </w:t>
      </w:r>
      <w:r w:rsidR="00377BFD" w:rsidRPr="00FC41A5">
        <w:rPr>
          <w:color w:val="auto"/>
          <w:sz w:val="24"/>
        </w:rPr>
        <w:t>central processing</w:t>
      </w:r>
      <w:r w:rsidRPr="00FC41A5">
        <w:rPr>
          <w:color w:val="auto"/>
          <w:sz w:val="24"/>
        </w:rPr>
        <w:t xml:space="preserve">. The five-star toilets </w:t>
      </w:r>
      <w:r w:rsidR="00731820">
        <w:rPr>
          <w:color w:val="auto"/>
          <w:sz w:val="24"/>
        </w:rPr>
        <w:t xml:space="preserve">using </w:t>
      </w:r>
      <w:r w:rsidR="00F05760">
        <w:rPr>
          <w:color w:val="auto"/>
          <w:sz w:val="24"/>
        </w:rPr>
        <w:t>a</w:t>
      </w:r>
      <w:r w:rsidRPr="00FC41A5">
        <w:rPr>
          <w:color w:val="auto"/>
          <w:sz w:val="24"/>
        </w:rPr>
        <w:t xml:space="preserve"> recycling water system save 9500 tons of water a year. The automatic atmospheric quality monitoring station shows that the air quality in Tengtou maintains level 1 standard throughout </w:t>
      </w:r>
      <w:r w:rsidR="00F05760">
        <w:rPr>
          <w:color w:val="auto"/>
          <w:sz w:val="24"/>
        </w:rPr>
        <w:t>the</w:t>
      </w:r>
      <w:r w:rsidRPr="00FC41A5">
        <w:rPr>
          <w:color w:val="auto"/>
          <w:sz w:val="24"/>
        </w:rPr>
        <w:t xml:space="preserve"> year. </w:t>
      </w:r>
    </w:p>
    <w:p w:rsidR="00D21C6B" w:rsidRPr="00FC41A5" w:rsidRDefault="00D21C6B" w:rsidP="00E57358">
      <w:pPr>
        <w:spacing w:line="480" w:lineRule="exact"/>
        <w:ind w:firstLineChars="166" w:firstLine="398"/>
        <w:rPr>
          <w:color w:val="auto"/>
          <w:sz w:val="24"/>
        </w:rPr>
      </w:pPr>
    </w:p>
    <w:p w:rsidR="00D21C6B" w:rsidRPr="00FC41A5" w:rsidRDefault="005541A5" w:rsidP="00610F76">
      <w:pPr>
        <w:spacing w:line="480" w:lineRule="exact"/>
        <w:rPr>
          <w:sz w:val="24"/>
        </w:rPr>
      </w:pPr>
      <w:r w:rsidRPr="00FC41A5">
        <w:rPr>
          <w:color w:val="auto"/>
          <w:sz w:val="24"/>
        </w:rPr>
        <w:t xml:space="preserve">All the achievements are from the active public participation and stewardship. Tengtou village implemented “Villager Treaty”, “Regulations for ecological environmental protection and strengthening sanitary management” and “Eight Rules for The Image of </w:t>
      </w:r>
      <w:proofErr w:type="spellStart"/>
      <w:r w:rsidRPr="00FC41A5">
        <w:rPr>
          <w:color w:val="auto"/>
          <w:sz w:val="24"/>
        </w:rPr>
        <w:t>Tengtou-ees</w:t>
      </w:r>
      <w:proofErr w:type="spellEnd"/>
      <w:r w:rsidRPr="00FC41A5">
        <w:rPr>
          <w:color w:val="auto"/>
          <w:sz w:val="24"/>
        </w:rPr>
        <w:t xml:space="preserve">”; all those regulations, guidelines </w:t>
      </w:r>
      <w:r w:rsidR="00687387">
        <w:rPr>
          <w:color w:val="auto"/>
          <w:sz w:val="24"/>
        </w:rPr>
        <w:t>came</w:t>
      </w:r>
      <w:r w:rsidR="00687387" w:rsidRPr="00FC41A5">
        <w:rPr>
          <w:color w:val="auto"/>
          <w:sz w:val="24"/>
        </w:rPr>
        <w:t xml:space="preserve"> </w:t>
      </w:r>
      <w:r w:rsidRPr="00FC41A5">
        <w:rPr>
          <w:color w:val="auto"/>
          <w:sz w:val="24"/>
        </w:rPr>
        <w:t xml:space="preserve">from public discussion. All villagers abide with the regulations and guidelines, which in return makes ecological environment protection a </w:t>
      </w:r>
      <w:r w:rsidR="00687387">
        <w:rPr>
          <w:color w:val="auto"/>
          <w:sz w:val="24"/>
        </w:rPr>
        <w:t xml:space="preserve">conscious </w:t>
      </w:r>
      <w:r w:rsidRPr="00FC41A5">
        <w:rPr>
          <w:color w:val="auto"/>
          <w:sz w:val="24"/>
        </w:rPr>
        <w:t>act for everyone in Tengtou.</w:t>
      </w:r>
      <w:r w:rsidR="00610F76" w:rsidRPr="00FC41A5">
        <w:rPr>
          <w:sz w:val="24"/>
        </w:rPr>
        <w:t xml:space="preserve"> </w:t>
      </w:r>
    </w:p>
    <w:p w:rsidR="00D21C6B" w:rsidRPr="00FC41A5" w:rsidRDefault="005541A5" w:rsidP="00E57358">
      <w:pPr>
        <w:pStyle w:val="Heading2"/>
        <w:spacing w:line="480" w:lineRule="exact"/>
        <w:jc w:val="center"/>
        <w:rPr>
          <w:rFonts w:eastAsia="SimSun"/>
        </w:rPr>
      </w:pPr>
      <w:bookmarkStart w:id="24" w:name="_Toc27598"/>
      <w:bookmarkStart w:id="25" w:name="_Toc15708"/>
      <w:bookmarkStart w:id="26" w:name="_Toc23609"/>
      <w:r w:rsidRPr="00FC41A5">
        <w:rPr>
          <w:rFonts w:eastAsia="SimSun"/>
        </w:rPr>
        <w:t>东华门街道</w:t>
      </w:r>
      <w:bookmarkStart w:id="27" w:name="OLE_LINK2"/>
      <w:r w:rsidRPr="00FC41A5">
        <w:rPr>
          <w:rFonts w:eastAsia="SimSun"/>
        </w:rPr>
        <w:t>建立低碳社区示范模式</w:t>
      </w:r>
      <w:bookmarkEnd w:id="27"/>
      <w:r w:rsidRPr="00FC41A5">
        <w:rPr>
          <w:rFonts w:eastAsia="SimSun"/>
        </w:rPr>
        <w:t>项目</w:t>
      </w:r>
      <w:bookmarkEnd w:id="24"/>
      <w:bookmarkEnd w:id="25"/>
      <w:bookmarkEnd w:id="26"/>
    </w:p>
    <w:p w:rsidR="00D21C6B" w:rsidRPr="00FC41A5" w:rsidRDefault="005541A5" w:rsidP="00AB7196">
      <w:pPr>
        <w:spacing w:line="480" w:lineRule="exact"/>
        <w:ind w:leftChars="-2" w:left="-1" w:hangingChars="1" w:hanging="3"/>
        <w:rPr>
          <w:b/>
          <w:color w:val="auto"/>
          <w:sz w:val="24"/>
          <w:szCs w:val="24"/>
          <w:u w:val="single"/>
        </w:rPr>
      </w:pPr>
      <w:bookmarkStart w:id="28" w:name="OLE_LINK1"/>
      <w:r w:rsidRPr="00FC41A5">
        <w:rPr>
          <w:b/>
          <w:color w:val="auto"/>
          <w:sz w:val="24"/>
          <w:szCs w:val="24"/>
          <w:u w:val="single"/>
        </w:rPr>
        <w:t>项目概述</w:t>
      </w:r>
    </w:p>
    <w:p w:rsidR="00D21C6B" w:rsidRPr="00FC41A5" w:rsidRDefault="005541A5" w:rsidP="00646F92">
      <w:pPr>
        <w:numPr>
          <w:ilvl w:val="0"/>
          <w:numId w:val="7"/>
        </w:numPr>
        <w:spacing w:line="480" w:lineRule="exact"/>
        <w:ind w:left="5" w:firstLineChars="164" w:firstLine="426"/>
        <w:rPr>
          <w:color w:val="auto"/>
          <w:sz w:val="24"/>
          <w:szCs w:val="24"/>
        </w:rPr>
      </w:pPr>
      <w:r w:rsidRPr="00FC41A5">
        <w:rPr>
          <w:b/>
          <w:color w:val="auto"/>
          <w:sz w:val="24"/>
          <w:szCs w:val="24"/>
        </w:rPr>
        <w:t>时间</w:t>
      </w:r>
      <w:r w:rsidRPr="00FC41A5">
        <w:rPr>
          <w:color w:val="auto"/>
          <w:sz w:val="24"/>
          <w:szCs w:val="24"/>
        </w:rPr>
        <w:t xml:space="preserve">  2010</w:t>
      </w:r>
      <w:r w:rsidRPr="00FC41A5">
        <w:rPr>
          <w:color w:val="auto"/>
          <w:sz w:val="24"/>
          <w:szCs w:val="24"/>
        </w:rPr>
        <w:t>年</w:t>
      </w:r>
      <w:r w:rsidRPr="00FC41A5">
        <w:rPr>
          <w:color w:val="auto"/>
          <w:sz w:val="24"/>
          <w:szCs w:val="24"/>
        </w:rPr>
        <w:t>5</w:t>
      </w:r>
      <w:r w:rsidRPr="00FC41A5">
        <w:rPr>
          <w:color w:val="auto"/>
          <w:sz w:val="24"/>
          <w:szCs w:val="24"/>
        </w:rPr>
        <w:t>月</w:t>
      </w:r>
      <w:r w:rsidRPr="00FC41A5">
        <w:rPr>
          <w:color w:val="auto"/>
          <w:sz w:val="24"/>
          <w:szCs w:val="24"/>
        </w:rPr>
        <w:t>——2011</w:t>
      </w:r>
      <w:r w:rsidRPr="00FC41A5">
        <w:rPr>
          <w:color w:val="auto"/>
          <w:sz w:val="24"/>
          <w:szCs w:val="24"/>
        </w:rPr>
        <w:t>年</w:t>
      </w:r>
      <w:r w:rsidRPr="00FC41A5">
        <w:rPr>
          <w:color w:val="auto"/>
          <w:sz w:val="24"/>
          <w:szCs w:val="24"/>
        </w:rPr>
        <w:t>5</w:t>
      </w:r>
      <w:r w:rsidRPr="00FC41A5">
        <w:rPr>
          <w:color w:val="auto"/>
          <w:sz w:val="24"/>
          <w:szCs w:val="24"/>
        </w:rPr>
        <w:t>月</w:t>
      </w:r>
    </w:p>
    <w:p w:rsidR="00D21C6B" w:rsidRPr="00FC41A5" w:rsidRDefault="005541A5" w:rsidP="00646F92">
      <w:pPr>
        <w:numPr>
          <w:ilvl w:val="0"/>
          <w:numId w:val="7"/>
        </w:numPr>
        <w:spacing w:line="480" w:lineRule="exact"/>
        <w:ind w:left="5" w:firstLineChars="164" w:firstLine="426"/>
        <w:rPr>
          <w:color w:val="auto"/>
          <w:sz w:val="24"/>
          <w:szCs w:val="24"/>
        </w:rPr>
      </w:pPr>
      <w:r w:rsidRPr="00FC41A5">
        <w:rPr>
          <w:b/>
          <w:color w:val="auto"/>
          <w:sz w:val="24"/>
          <w:szCs w:val="24"/>
        </w:rPr>
        <w:t>地点</w:t>
      </w:r>
      <w:r w:rsidRPr="00FC41A5">
        <w:rPr>
          <w:color w:val="auto"/>
          <w:sz w:val="24"/>
          <w:szCs w:val="24"/>
        </w:rPr>
        <w:t xml:space="preserve">  </w:t>
      </w:r>
      <w:r w:rsidRPr="00FC41A5">
        <w:rPr>
          <w:color w:val="auto"/>
          <w:sz w:val="24"/>
          <w:szCs w:val="24"/>
        </w:rPr>
        <w:t>北京市东城区东华门街道</w:t>
      </w:r>
    </w:p>
    <w:p w:rsidR="00D21C6B" w:rsidRPr="00FC41A5" w:rsidRDefault="005541A5" w:rsidP="00646F92">
      <w:pPr>
        <w:numPr>
          <w:ilvl w:val="0"/>
          <w:numId w:val="7"/>
        </w:numPr>
        <w:spacing w:line="480" w:lineRule="exact"/>
        <w:ind w:left="5" w:firstLineChars="164" w:firstLine="426"/>
        <w:rPr>
          <w:b/>
          <w:color w:val="auto"/>
          <w:sz w:val="24"/>
          <w:szCs w:val="24"/>
        </w:rPr>
      </w:pPr>
      <w:r w:rsidRPr="00FC41A5">
        <w:rPr>
          <w:b/>
          <w:color w:val="auto"/>
          <w:sz w:val="24"/>
          <w:szCs w:val="24"/>
        </w:rPr>
        <w:t>目标</w:t>
      </w:r>
    </w:p>
    <w:p w:rsidR="00D21C6B" w:rsidRPr="00FC41A5" w:rsidRDefault="005541A5" w:rsidP="00E57358">
      <w:pPr>
        <w:numPr>
          <w:ilvl w:val="0"/>
          <w:numId w:val="8"/>
        </w:numPr>
        <w:adjustRightInd w:val="0"/>
        <w:snapToGrid w:val="0"/>
        <w:spacing w:line="480" w:lineRule="exact"/>
        <w:ind w:left="5" w:firstLineChars="164" w:firstLine="394"/>
        <w:rPr>
          <w:color w:val="auto"/>
          <w:sz w:val="24"/>
          <w:szCs w:val="24"/>
        </w:rPr>
      </w:pPr>
      <w:r w:rsidRPr="00FC41A5">
        <w:rPr>
          <w:color w:val="auto"/>
          <w:sz w:val="24"/>
          <w:szCs w:val="24"/>
        </w:rPr>
        <w:t>提高社区居民对低碳生活的认识和参与行动的能力；</w:t>
      </w:r>
    </w:p>
    <w:p w:rsidR="00D21C6B" w:rsidRPr="00FC41A5" w:rsidRDefault="005541A5" w:rsidP="00E57358">
      <w:pPr>
        <w:numPr>
          <w:ilvl w:val="0"/>
          <w:numId w:val="8"/>
        </w:numPr>
        <w:adjustRightInd w:val="0"/>
        <w:snapToGrid w:val="0"/>
        <w:spacing w:line="480" w:lineRule="exact"/>
        <w:ind w:left="5" w:firstLineChars="164" w:firstLine="394"/>
        <w:rPr>
          <w:color w:val="auto"/>
          <w:sz w:val="24"/>
          <w:szCs w:val="24"/>
        </w:rPr>
      </w:pPr>
      <w:r w:rsidRPr="00FC41A5">
        <w:rPr>
          <w:color w:val="auto"/>
          <w:sz w:val="24"/>
          <w:szCs w:val="24"/>
        </w:rPr>
        <w:t>选择</w:t>
      </w:r>
      <w:r w:rsidRPr="00FC41A5">
        <w:rPr>
          <w:color w:val="auto"/>
          <w:sz w:val="24"/>
          <w:szCs w:val="24"/>
        </w:rPr>
        <w:t>3</w:t>
      </w:r>
      <w:r w:rsidRPr="00FC41A5">
        <w:rPr>
          <w:color w:val="auto"/>
          <w:sz w:val="24"/>
          <w:szCs w:val="24"/>
        </w:rPr>
        <w:t>个社区建立</w:t>
      </w:r>
      <w:r w:rsidRPr="00FC41A5">
        <w:rPr>
          <w:color w:val="auto"/>
          <w:sz w:val="24"/>
          <w:szCs w:val="24"/>
        </w:rPr>
        <w:t>“</w:t>
      </w:r>
      <w:r w:rsidRPr="00FC41A5">
        <w:rPr>
          <w:color w:val="auto"/>
          <w:sz w:val="24"/>
          <w:szCs w:val="24"/>
        </w:rPr>
        <w:t>社区参与的低碳行动</w:t>
      </w:r>
      <w:r w:rsidRPr="00FC41A5">
        <w:rPr>
          <w:color w:val="auto"/>
          <w:sz w:val="24"/>
          <w:szCs w:val="24"/>
        </w:rPr>
        <w:t>”</w:t>
      </w:r>
      <w:r w:rsidR="001B1ADF">
        <w:rPr>
          <w:color w:val="auto"/>
          <w:sz w:val="24"/>
          <w:szCs w:val="24"/>
        </w:rPr>
        <w:t>试点，以点带面，</w:t>
      </w:r>
      <w:r w:rsidR="001B1ADF" w:rsidRPr="00FC41A5">
        <w:rPr>
          <w:color w:val="auto"/>
          <w:sz w:val="24"/>
          <w:szCs w:val="24"/>
        </w:rPr>
        <w:t>影响</w:t>
      </w:r>
      <w:r w:rsidR="001B1ADF">
        <w:rPr>
          <w:color w:val="auto"/>
          <w:sz w:val="24"/>
          <w:szCs w:val="24"/>
        </w:rPr>
        <w:t>社区及更大范围</w:t>
      </w:r>
      <w:r w:rsidRPr="00FC41A5">
        <w:rPr>
          <w:color w:val="auto"/>
          <w:sz w:val="24"/>
          <w:szCs w:val="24"/>
        </w:rPr>
        <w:t>；</w:t>
      </w:r>
    </w:p>
    <w:p w:rsidR="00D21C6B" w:rsidRPr="00FC41A5" w:rsidRDefault="005541A5" w:rsidP="00E57358">
      <w:pPr>
        <w:numPr>
          <w:ilvl w:val="0"/>
          <w:numId w:val="8"/>
        </w:numPr>
        <w:adjustRightInd w:val="0"/>
        <w:snapToGrid w:val="0"/>
        <w:spacing w:line="480" w:lineRule="exact"/>
        <w:ind w:left="5" w:firstLineChars="164" w:firstLine="394"/>
        <w:rPr>
          <w:color w:val="auto"/>
          <w:sz w:val="24"/>
          <w:szCs w:val="24"/>
        </w:rPr>
      </w:pPr>
      <w:r w:rsidRPr="00FC41A5">
        <w:rPr>
          <w:color w:val="auto"/>
          <w:sz w:val="24"/>
          <w:szCs w:val="24"/>
        </w:rPr>
        <w:t>建立完善的社区参与式环保项目机制，保证社区环保行动持续开展。</w:t>
      </w:r>
    </w:p>
    <w:p w:rsidR="00D21C6B" w:rsidRPr="00FC41A5" w:rsidRDefault="005541A5" w:rsidP="00646F92">
      <w:pPr>
        <w:numPr>
          <w:ilvl w:val="0"/>
          <w:numId w:val="7"/>
        </w:numPr>
        <w:spacing w:line="480" w:lineRule="exact"/>
        <w:ind w:left="5" w:firstLineChars="164" w:firstLine="426"/>
        <w:rPr>
          <w:color w:val="auto"/>
          <w:sz w:val="24"/>
          <w:szCs w:val="24"/>
        </w:rPr>
      </w:pPr>
      <w:r w:rsidRPr="00FC41A5">
        <w:rPr>
          <w:b/>
          <w:color w:val="auto"/>
          <w:sz w:val="24"/>
          <w:szCs w:val="24"/>
        </w:rPr>
        <w:t>合作方及各方职责</w:t>
      </w:r>
    </w:p>
    <w:p w:rsidR="00D21C6B" w:rsidRPr="00FC41A5" w:rsidRDefault="005541A5" w:rsidP="00E57358">
      <w:pPr>
        <w:spacing w:line="480" w:lineRule="exact"/>
        <w:ind w:left="5" w:firstLineChars="164" w:firstLine="394"/>
        <w:rPr>
          <w:color w:val="auto"/>
          <w:sz w:val="24"/>
          <w:szCs w:val="24"/>
        </w:rPr>
      </w:pPr>
      <w:r w:rsidRPr="00FC41A5">
        <w:rPr>
          <w:color w:val="auto"/>
          <w:sz w:val="24"/>
          <w:szCs w:val="24"/>
        </w:rPr>
        <w:t>加拿大和谐基金会及社区参与服务中心无偿为各社区举办工作坊并提供项目跟踪建议；和谐基金会为每个社区项目提供</w:t>
      </w:r>
      <w:r w:rsidRPr="00FC41A5">
        <w:rPr>
          <w:color w:val="auto"/>
          <w:sz w:val="24"/>
          <w:szCs w:val="24"/>
        </w:rPr>
        <w:t>5000</w:t>
      </w:r>
      <w:r w:rsidRPr="00FC41A5">
        <w:rPr>
          <w:color w:val="auto"/>
          <w:sz w:val="24"/>
          <w:szCs w:val="24"/>
        </w:rPr>
        <w:t>元项目种子资金，东华门街道为合作建立低碳社区示范模式提供其他必要的资金和硬件支持，包括合作项目的启动、末期研讨会和整个合作过程中相应的场地、设施等。</w:t>
      </w:r>
      <w:r w:rsidRPr="00FC41A5">
        <w:rPr>
          <w:color w:val="auto"/>
          <w:sz w:val="24"/>
          <w:szCs w:val="24"/>
        </w:rPr>
        <w:br/>
      </w:r>
    </w:p>
    <w:p w:rsidR="00D21C6B" w:rsidRPr="00FC41A5" w:rsidRDefault="005541A5" w:rsidP="00AB7196">
      <w:pPr>
        <w:spacing w:line="480" w:lineRule="exact"/>
        <w:ind w:leftChars="-2" w:left="-1" w:hangingChars="1" w:hanging="3"/>
        <w:rPr>
          <w:b/>
          <w:color w:val="auto"/>
          <w:sz w:val="24"/>
          <w:szCs w:val="24"/>
          <w:u w:val="single"/>
        </w:rPr>
      </w:pPr>
      <w:r w:rsidRPr="00FC41A5">
        <w:rPr>
          <w:b/>
          <w:color w:val="auto"/>
          <w:sz w:val="24"/>
          <w:szCs w:val="24"/>
          <w:u w:val="single"/>
        </w:rPr>
        <w:t>实施过程</w:t>
      </w:r>
    </w:p>
    <w:p w:rsidR="00D21C6B" w:rsidRPr="00FC41A5" w:rsidRDefault="005541A5" w:rsidP="00646F92">
      <w:pPr>
        <w:numPr>
          <w:ilvl w:val="0"/>
          <w:numId w:val="9"/>
        </w:numPr>
        <w:spacing w:line="480" w:lineRule="exact"/>
        <w:ind w:left="5" w:firstLineChars="164" w:firstLine="426"/>
        <w:rPr>
          <w:b/>
          <w:color w:val="auto"/>
          <w:sz w:val="24"/>
          <w:szCs w:val="24"/>
        </w:rPr>
      </w:pPr>
      <w:r w:rsidRPr="00FC41A5">
        <w:rPr>
          <w:b/>
          <w:color w:val="auto"/>
          <w:sz w:val="24"/>
          <w:szCs w:val="24"/>
        </w:rPr>
        <w:t>通过</w:t>
      </w:r>
      <w:r w:rsidRPr="00FC41A5">
        <w:rPr>
          <w:b/>
          <w:color w:val="auto"/>
          <w:sz w:val="24"/>
          <w:szCs w:val="24"/>
        </w:rPr>
        <w:t>“</w:t>
      </w:r>
      <w:r w:rsidRPr="00FC41A5">
        <w:rPr>
          <w:b/>
          <w:bCs/>
          <w:color w:val="auto"/>
          <w:sz w:val="24"/>
          <w:szCs w:val="24"/>
        </w:rPr>
        <w:t>社区行动工作坊</w:t>
      </w:r>
      <w:r w:rsidRPr="00FC41A5">
        <w:rPr>
          <w:b/>
          <w:color w:val="auto"/>
          <w:sz w:val="24"/>
          <w:szCs w:val="24"/>
        </w:rPr>
        <w:t>”</w:t>
      </w:r>
      <w:r w:rsidR="0053057A">
        <w:rPr>
          <w:b/>
          <w:color w:val="auto"/>
          <w:sz w:val="24"/>
          <w:szCs w:val="24"/>
        </w:rPr>
        <w:t>形成社区环保小组，策划社区低碳项目，并制定相应</w:t>
      </w:r>
      <w:r w:rsidRPr="00FC41A5">
        <w:rPr>
          <w:b/>
          <w:color w:val="auto"/>
          <w:sz w:val="24"/>
          <w:szCs w:val="24"/>
        </w:rPr>
        <w:t>行动计划</w:t>
      </w:r>
    </w:p>
    <w:p w:rsidR="00D21C6B" w:rsidRPr="00FC41A5" w:rsidRDefault="005541A5" w:rsidP="00E57358">
      <w:pPr>
        <w:spacing w:line="480" w:lineRule="exact"/>
        <w:ind w:left="5" w:firstLineChars="164" w:firstLine="394"/>
        <w:rPr>
          <w:color w:val="auto"/>
          <w:sz w:val="24"/>
          <w:szCs w:val="24"/>
        </w:rPr>
      </w:pPr>
      <w:r w:rsidRPr="00FC41A5">
        <w:rPr>
          <w:color w:val="auto"/>
          <w:sz w:val="24"/>
          <w:szCs w:val="24"/>
        </w:rPr>
        <w:t>社区行动工作坊是加拿大和谐基金会创设的一种参与式互动讨论方法，</w:t>
      </w:r>
      <w:r w:rsidRPr="00FC41A5">
        <w:rPr>
          <w:color w:val="auto"/>
          <w:sz w:val="24"/>
          <w:szCs w:val="24"/>
        </w:rPr>
        <w:t>26</w:t>
      </w:r>
      <w:r w:rsidRPr="00FC41A5">
        <w:rPr>
          <w:color w:val="auto"/>
          <w:sz w:val="24"/>
          <w:szCs w:val="24"/>
        </w:rPr>
        <w:t>年多来已成功用于全球</w:t>
      </w:r>
      <w:r w:rsidRPr="00FC41A5">
        <w:rPr>
          <w:color w:val="auto"/>
          <w:sz w:val="24"/>
          <w:szCs w:val="24"/>
        </w:rPr>
        <w:t>36</w:t>
      </w:r>
      <w:r w:rsidRPr="00FC41A5">
        <w:rPr>
          <w:color w:val="auto"/>
          <w:sz w:val="24"/>
          <w:szCs w:val="24"/>
        </w:rPr>
        <w:t>个国家的许多社区的领导力建设，帮助这些社区采取积极的行动创建美好家园，在环境教育和促进企业、政府及社会公民组织间的合作方面做出了重要贡献。</w:t>
      </w:r>
      <w:r w:rsidRPr="00FC41A5">
        <w:rPr>
          <w:color w:val="auto"/>
          <w:sz w:val="24"/>
          <w:szCs w:val="24"/>
        </w:rPr>
        <w:t xml:space="preserve"> “</w:t>
      </w:r>
      <w:r w:rsidRPr="00FC41A5">
        <w:rPr>
          <w:color w:val="auto"/>
          <w:sz w:val="24"/>
          <w:szCs w:val="24"/>
        </w:rPr>
        <w:t>社区行动工作坊</w:t>
      </w:r>
      <w:r w:rsidRPr="00FC41A5">
        <w:rPr>
          <w:color w:val="auto"/>
          <w:sz w:val="24"/>
          <w:szCs w:val="24"/>
        </w:rPr>
        <w:t>”</w:t>
      </w:r>
      <w:r w:rsidRPr="00FC41A5">
        <w:rPr>
          <w:color w:val="auto"/>
          <w:sz w:val="24"/>
          <w:szCs w:val="24"/>
        </w:rPr>
        <w:t>包括背景介绍、发现问题、参与式讨论、制定计划等几个阶段，指导和启发社区居民针对具体的问题制定行动计划、继而开展社区环保项目。</w:t>
      </w:r>
    </w:p>
    <w:p w:rsidR="00D21C6B" w:rsidRPr="00FC41A5" w:rsidRDefault="005541A5" w:rsidP="00E57358">
      <w:pPr>
        <w:spacing w:line="480" w:lineRule="exact"/>
        <w:ind w:left="5" w:firstLineChars="164" w:firstLine="394"/>
        <w:rPr>
          <w:color w:val="auto"/>
          <w:sz w:val="24"/>
          <w:szCs w:val="24"/>
        </w:rPr>
      </w:pPr>
      <w:r w:rsidRPr="00FC41A5">
        <w:rPr>
          <w:color w:val="auto"/>
          <w:sz w:val="24"/>
          <w:szCs w:val="24"/>
        </w:rPr>
        <w:t xml:space="preserve"> 2010</w:t>
      </w:r>
      <w:r w:rsidRPr="00FC41A5">
        <w:rPr>
          <w:color w:val="auto"/>
          <w:sz w:val="24"/>
          <w:szCs w:val="24"/>
        </w:rPr>
        <w:t>年</w:t>
      </w:r>
      <w:r w:rsidRPr="00FC41A5">
        <w:rPr>
          <w:color w:val="auto"/>
          <w:sz w:val="24"/>
          <w:szCs w:val="24"/>
        </w:rPr>
        <w:t>5</w:t>
      </w:r>
      <w:r w:rsidRPr="00FC41A5">
        <w:rPr>
          <w:color w:val="auto"/>
          <w:sz w:val="24"/>
          <w:szCs w:val="24"/>
        </w:rPr>
        <w:t>月</w:t>
      </w:r>
      <w:r w:rsidRPr="00FC41A5">
        <w:rPr>
          <w:color w:val="auto"/>
          <w:sz w:val="24"/>
          <w:szCs w:val="24"/>
        </w:rPr>
        <w:t>25</w:t>
      </w:r>
      <w:r w:rsidRPr="00FC41A5">
        <w:rPr>
          <w:color w:val="auto"/>
          <w:sz w:val="24"/>
          <w:szCs w:val="24"/>
        </w:rPr>
        <w:t>日，东华门街道建立低碳社区示范项目正式启动，东华门街道、和谐基金会、社区参与行动服务中心工作坊在东华门街道社区文体中心为自东华门街道</w:t>
      </w:r>
      <w:r w:rsidRPr="00FC41A5">
        <w:rPr>
          <w:color w:val="auto"/>
          <w:sz w:val="24"/>
          <w:szCs w:val="24"/>
        </w:rPr>
        <w:t>12</w:t>
      </w:r>
      <w:r w:rsidRPr="00FC41A5">
        <w:rPr>
          <w:color w:val="auto"/>
          <w:sz w:val="24"/>
          <w:szCs w:val="24"/>
        </w:rPr>
        <w:t>个社区共</w:t>
      </w:r>
      <w:r w:rsidRPr="00FC41A5">
        <w:rPr>
          <w:color w:val="auto"/>
          <w:sz w:val="24"/>
          <w:szCs w:val="24"/>
        </w:rPr>
        <w:t>50</w:t>
      </w:r>
      <w:r w:rsidRPr="00FC41A5">
        <w:rPr>
          <w:color w:val="auto"/>
          <w:sz w:val="24"/>
          <w:szCs w:val="24"/>
        </w:rPr>
        <w:t>余名社区居委会工作人员及居民代表组织了社区行动工作坊。社区参与行动服务中心宋庆华主任为大家介绍了</w:t>
      </w:r>
      <w:r w:rsidRPr="00FC41A5">
        <w:rPr>
          <w:color w:val="auto"/>
          <w:sz w:val="24"/>
          <w:szCs w:val="24"/>
        </w:rPr>
        <w:t>“</w:t>
      </w:r>
      <w:r w:rsidRPr="00FC41A5">
        <w:rPr>
          <w:color w:val="auto"/>
          <w:sz w:val="24"/>
          <w:szCs w:val="24"/>
        </w:rPr>
        <w:t>低碳</w:t>
      </w:r>
      <w:r w:rsidRPr="00FC41A5">
        <w:rPr>
          <w:color w:val="auto"/>
          <w:sz w:val="24"/>
          <w:szCs w:val="24"/>
        </w:rPr>
        <w:t>”</w:t>
      </w:r>
      <w:r w:rsidRPr="00FC41A5">
        <w:rPr>
          <w:color w:val="auto"/>
          <w:sz w:val="24"/>
          <w:szCs w:val="24"/>
        </w:rPr>
        <w:t>的概念、垃圾分类的方法，加拿大和谐基金会创始人兼执行董事</w:t>
      </w:r>
      <w:r w:rsidRPr="00FC41A5">
        <w:rPr>
          <w:color w:val="auto"/>
          <w:sz w:val="24"/>
          <w:szCs w:val="24"/>
        </w:rPr>
        <w:t>Michael Bloomfield</w:t>
      </w:r>
      <w:r w:rsidRPr="00FC41A5">
        <w:rPr>
          <w:color w:val="auto"/>
          <w:sz w:val="24"/>
          <w:szCs w:val="24"/>
        </w:rPr>
        <w:t>先生为大家介绍了加拿大的</w:t>
      </w:r>
      <w:r w:rsidRPr="00FC41A5">
        <w:rPr>
          <w:color w:val="auto"/>
          <w:sz w:val="24"/>
          <w:szCs w:val="24"/>
        </w:rPr>
        <w:t>“</w:t>
      </w:r>
      <w:r w:rsidRPr="00FC41A5">
        <w:rPr>
          <w:color w:val="auto"/>
          <w:sz w:val="24"/>
          <w:szCs w:val="24"/>
        </w:rPr>
        <w:t>低碳</w:t>
      </w:r>
      <w:r w:rsidRPr="00FC41A5">
        <w:rPr>
          <w:color w:val="auto"/>
          <w:sz w:val="24"/>
          <w:szCs w:val="24"/>
        </w:rPr>
        <w:t>”</w:t>
      </w:r>
      <w:r w:rsidRPr="00FC41A5">
        <w:rPr>
          <w:color w:val="auto"/>
          <w:sz w:val="24"/>
          <w:szCs w:val="24"/>
        </w:rPr>
        <w:t>生活方式，并鼓励大家积极寻找机会、与社区周边的企业合作。随后，工作坊参与者分成几个小组，采用工作坊的参与式方法讨论社区中存在的环境问题，并针对具体的环境问题制定行动计划。大家在讨论中交流对环保节能的困惑和经验，分享打造环保社区的想法：</w:t>
      </w:r>
      <w:r w:rsidRPr="00FC41A5">
        <w:rPr>
          <w:color w:val="auto"/>
          <w:sz w:val="24"/>
          <w:szCs w:val="24"/>
        </w:rPr>
        <w:t>“</w:t>
      </w:r>
      <w:r w:rsidRPr="00FC41A5">
        <w:rPr>
          <w:color w:val="auto"/>
          <w:sz w:val="24"/>
          <w:szCs w:val="24"/>
        </w:rPr>
        <w:t>可以用评选年度、季度各类节约之星来激励居民</w:t>
      </w:r>
      <w:r w:rsidRPr="00FC41A5">
        <w:rPr>
          <w:color w:val="auto"/>
          <w:sz w:val="24"/>
          <w:szCs w:val="24"/>
        </w:rPr>
        <w:t>”</w:t>
      </w:r>
      <w:r w:rsidRPr="00FC41A5">
        <w:rPr>
          <w:color w:val="auto"/>
          <w:sz w:val="24"/>
          <w:szCs w:val="24"/>
        </w:rPr>
        <w:t>、</w:t>
      </w:r>
      <w:r w:rsidRPr="00FC41A5">
        <w:rPr>
          <w:color w:val="auto"/>
          <w:sz w:val="24"/>
          <w:szCs w:val="24"/>
        </w:rPr>
        <w:t>“</w:t>
      </w:r>
      <w:r w:rsidRPr="00FC41A5">
        <w:rPr>
          <w:color w:val="auto"/>
          <w:sz w:val="24"/>
          <w:szCs w:val="24"/>
        </w:rPr>
        <w:t>制作一些节能小工具，比如把矿泉水瓶装满沙，分发到各家各户，让他们把瓶子放在马桶水箱里</w:t>
      </w:r>
      <w:r w:rsidRPr="00FC41A5">
        <w:rPr>
          <w:color w:val="auto"/>
          <w:sz w:val="24"/>
          <w:szCs w:val="24"/>
        </w:rPr>
        <w:t>”</w:t>
      </w:r>
      <w:r w:rsidRPr="00FC41A5">
        <w:rPr>
          <w:color w:val="auto"/>
          <w:sz w:val="24"/>
          <w:szCs w:val="24"/>
        </w:rPr>
        <w:t>。</w:t>
      </w:r>
      <w:r w:rsidRPr="00FC41A5">
        <w:rPr>
          <w:color w:val="auto"/>
          <w:sz w:val="24"/>
          <w:szCs w:val="24"/>
        </w:rPr>
        <w:t xml:space="preserve"> </w:t>
      </w:r>
    </w:p>
    <w:p w:rsidR="00D21C6B" w:rsidRPr="00FC41A5" w:rsidRDefault="005541A5" w:rsidP="00E57358">
      <w:pPr>
        <w:spacing w:line="480" w:lineRule="exact"/>
        <w:ind w:left="6" w:firstLineChars="164" w:firstLine="394"/>
        <w:rPr>
          <w:color w:val="auto"/>
          <w:sz w:val="24"/>
          <w:szCs w:val="24"/>
        </w:rPr>
      </w:pPr>
      <w:r w:rsidRPr="00FC41A5">
        <w:rPr>
          <w:color w:val="auto"/>
          <w:sz w:val="24"/>
          <w:szCs w:val="24"/>
        </w:rPr>
        <w:t>东华门街道各社区经过社区行动工作坊讨论共策划了</w:t>
      </w:r>
      <w:r w:rsidRPr="00FC41A5">
        <w:rPr>
          <w:color w:val="auto"/>
          <w:sz w:val="24"/>
          <w:szCs w:val="24"/>
        </w:rPr>
        <w:t>12</w:t>
      </w:r>
      <w:r w:rsidRPr="00FC41A5">
        <w:rPr>
          <w:color w:val="auto"/>
          <w:sz w:val="24"/>
          <w:szCs w:val="24"/>
        </w:rPr>
        <w:t>个社区项目。东华门街道、和谐基金会与社区参与行动服务中心根据项目的可持续性、受益人群、可操作性等标准从中选择了</w:t>
      </w:r>
      <w:r w:rsidRPr="00FC41A5">
        <w:rPr>
          <w:color w:val="auto"/>
          <w:sz w:val="24"/>
          <w:szCs w:val="24"/>
        </w:rPr>
        <w:t>3</w:t>
      </w:r>
      <w:r w:rsidRPr="00FC41A5">
        <w:rPr>
          <w:color w:val="auto"/>
          <w:sz w:val="24"/>
          <w:szCs w:val="24"/>
        </w:rPr>
        <w:t>个项目</w:t>
      </w:r>
      <w:r w:rsidRPr="00FC41A5">
        <w:rPr>
          <w:color w:val="auto"/>
          <w:sz w:val="24"/>
          <w:szCs w:val="24"/>
        </w:rPr>
        <w:t>──</w:t>
      </w:r>
      <w:r w:rsidRPr="00FC41A5">
        <w:rPr>
          <w:color w:val="auto"/>
          <w:sz w:val="24"/>
          <w:szCs w:val="24"/>
        </w:rPr>
        <w:t>韶九社区的废油制作肥皂项目、银闸社区的垃圾分类及跳蚤市场项目、甘雨社区的节水项目。和谐基金会分别向这</w:t>
      </w:r>
      <w:r w:rsidRPr="00FC41A5">
        <w:rPr>
          <w:color w:val="auto"/>
          <w:sz w:val="24"/>
          <w:szCs w:val="24"/>
        </w:rPr>
        <w:t>3</w:t>
      </w:r>
      <w:r w:rsidRPr="00FC41A5">
        <w:rPr>
          <w:color w:val="auto"/>
          <w:sz w:val="24"/>
          <w:szCs w:val="24"/>
        </w:rPr>
        <w:t>个项目各提供</w:t>
      </w:r>
      <w:r w:rsidRPr="00FC41A5">
        <w:rPr>
          <w:color w:val="auto"/>
          <w:sz w:val="24"/>
          <w:szCs w:val="24"/>
        </w:rPr>
        <w:t>5000</w:t>
      </w:r>
      <w:r w:rsidRPr="00FC41A5">
        <w:rPr>
          <w:color w:val="auto"/>
          <w:sz w:val="24"/>
          <w:szCs w:val="24"/>
        </w:rPr>
        <w:t>元的项目种子资金，协助社区更好的开展社区环保项目。</w:t>
      </w:r>
    </w:p>
    <w:p w:rsidR="00D21C6B" w:rsidRPr="00FC41A5" w:rsidRDefault="00D21C6B" w:rsidP="00E57358">
      <w:pPr>
        <w:spacing w:line="480" w:lineRule="exact"/>
        <w:ind w:left="6" w:firstLineChars="164" w:firstLine="394"/>
        <w:rPr>
          <w:color w:val="auto"/>
          <w:sz w:val="24"/>
          <w:szCs w:val="24"/>
        </w:rPr>
      </w:pPr>
    </w:p>
    <w:p w:rsidR="00D21C6B" w:rsidRPr="00FC41A5" w:rsidRDefault="005541A5" w:rsidP="00646F92">
      <w:pPr>
        <w:numPr>
          <w:ilvl w:val="0"/>
          <w:numId w:val="9"/>
        </w:numPr>
        <w:spacing w:line="480" w:lineRule="exact"/>
        <w:ind w:left="6" w:firstLineChars="164" w:firstLine="426"/>
        <w:rPr>
          <w:b/>
          <w:color w:val="auto"/>
          <w:sz w:val="24"/>
          <w:szCs w:val="24"/>
        </w:rPr>
      </w:pPr>
      <w:r w:rsidRPr="00FC41A5">
        <w:rPr>
          <w:b/>
          <w:color w:val="auto"/>
          <w:sz w:val="24"/>
          <w:szCs w:val="24"/>
        </w:rPr>
        <w:t>为社区领导、项目成员及居民提供</w:t>
      </w:r>
      <w:r w:rsidRPr="00FC41A5">
        <w:rPr>
          <w:b/>
          <w:bCs/>
          <w:color w:val="auto"/>
          <w:sz w:val="24"/>
          <w:szCs w:val="24"/>
        </w:rPr>
        <w:t>社区领导力及低碳社区发展能力建设培训</w:t>
      </w:r>
    </w:p>
    <w:p w:rsidR="00D21C6B" w:rsidRPr="00FC41A5" w:rsidRDefault="005541A5" w:rsidP="00E57358">
      <w:pPr>
        <w:spacing w:line="480" w:lineRule="exact"/>
        <w:ind w:leftChars="3" w:left="6" w:firstLineChars="214" w:firstLine="514"/>
        <w:rPr>
          <w:color w:val="auto"/>
          <w:sz w:val="24"/>
          <w:szCs w:val="24"/>
        </w:rPr>
      </w:pPr>
      <w:r w:rsidRPr="00FC41A5">
        <w:rPr>
          <w:color w:val="auto"/>
          <w:sz w:val="24"/>
          <w:szCs w:val="24"/>
        </w:rPr>
        <w:t>在项目执行初期，加拿大和谐基金会和社区参与行动服务中心为各社区项目负责人、热心居民开展以</w:t>
      </w:r>
      <w:r w:rsidRPr="00FC41A5">
        <w:rPr>
          <w:color w:val="auto"/>
          <w:sz w:val="24"/>
          <w:szCs w:val="24"/>
        </w:rPr>
        <w:t>“</w:t>
      </w:r>
      <w:r w:rsidRPr="00FC41A5">
        <w:rPr>
          <w:color w:val="auto"/>
          <w:sz w:val="24"/>
          <w:szCs w:val="24"/>
        </w:rPr>
        <w:t>社区服务项目与项目管理</w:t>
      </w:r>
      <w:r w:rsidRPr="00FC41A5">
        <w:rPr>
          <w:color w:val="auto"/>
          <w:sz w:val="24"/>
          <w:szCs w:val="24"/>
        </w:rPr>
        <w:t>”</w:t>
      </w:r>
      <w:r w:rsidRPr="00FC41A5">
        <w:rPr>
          <w:color w:val="auto"/>
          <w:sz w:val="24"/>
          <w:szCs w:val="24"/>
        </w:rPr>
        <w:t>为主题的社区能人工作坊。社区能人工作坊通过游戏、参与式讲解等方式，让参与者在轻松愉快的氛围中体验什么是社区服务项目，什么是项目目标、项目计划、解决途径、团队协作、项目成果等；通过团队共创法分析社区服务项目需要具备的要素、社区服务与社区建设的关系、为什么要实施社区服务项目化管理等；通过参考案例理解项目的逻辑性，对所在社区项目具备的要素进行透彻分析。社区能人工作坊使项目小组成员对各自的项目有了更清晰的认识，为其开展项目提供了坚实的基础。</w:t>
      </w:r>
    </w:p>
    <w:p w:rsidR="00D21C6B" w:rsidRPr="00FC41A5" w:rsidRDefault="00456303" w:rsidP="00E57358">
      <w:pPr>
        <w:spacing w:line="480" w:lineRule="exact"/>
        <w:rPr>
          <w:color w:val="auto"/>
          <w:sz w:val="24"/>
          <w:szCs w:val="24"/>
        </w:rPr>
      </w:pPr>
      <w:r w:rsidRPr="00FC41A5">
        <w:rPr>
          <w:noProof/>
          <w:color w:val="auto"/>
          <w:sz w:val="24"/>
          <w:szCs w:val="24"/>
          <w:lang w:eastAsia="en-US"/>
        </w:rPr>
        <w:drawing>
          <wp:anchor distT="0" distB="0" distL="114300" distR="114300" simplePos="0" relativeHeight="251649024" behindDoc="0" locked="0" layoutInCell="1" allowOverlap="1">
            <wp:simplePos x="0" y="0"/>
            <wp:positionH relativeFrom="column">
              <wp:posOffset>47625</wp:posOffset>
            </wp:positionH>
            <wp:positionV relativeFrom="paragraph">
              <wp:posOffset>99060</wp:posOffset>
            </wp:positionV>
            <wp:extent cx="3314700" cy="2480945"/>
            <wp:effectExtent l="0" t="0" r="0" b="0"/>
            <wp:wrapTight wrapText="bothSides">
              <wp:wrapPolygon edited="0">
                <wp:start x="0" y="0"/>
                <wp:lineTo x="0" y="21395"/>
                <wp:lineTo x="21476" y="21395"/>
                <wp:lineTo x="21476" y="0"/>
                <wp:lineTo x="0" y="0"/>
              </wp:wrapPolygon>
            </wp:wrapTight>
            <wp:docPr id="4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700" cy="2480945"/>
                    </a:xfrm>
                    <a:prstGeom prst="rect">
                      <a:avLst/>
                    </a:prstGeom>
                    <a:noFill/>
                    <a:ln>
                      <a:noFill/>
                    </a:ln>
                  </pic:spPr>
                </pic:pic>
              </a:graphicData>
            </a:graphic>
          </wp:anchor>
        </w:drawing>
      </w:r>
      <w:r w:rsidR="00101BD6" w:rsidRPr="00FC41A5">
        <w:rPr>
          <w:noProof/>
          <w:color w:val="auto"/>
          <w:sz w:val="24"/>
          <w:szCs w:val="24"/>
          <w:lang w:eastAsia="en-US"/>
        </w:rPr>
        <w:drawing>
          <wp:anchor distT="0" distB="0" distL="114300" distR="114300" simplePos="0" relativeHeight="251648000" behindDoc="0" locked="0" layoutInCell="1" allowOverlap="1">
            <wp:simplePos x="0" y="0"/>
            <wp:positionH relativeFrom="column">
              <wp:posOffset>3476625</wp:posOffset>
            </wp:positionH>
            <wp:positionV relativeFrom="paragraph">
              <wp:posOffset>99060</wp:posOffset>
            </wp:positionV>
            <wp:extent cx="3086100" cy="2493645"/>
            <wp:effectExtent l="0" t="0" r="0" b="1905"/>
            <wp:wrapTight wrapText="bothSides">
              <wp:wrapPolygon edited="0">
                <wp:start x="0" y="0"/>
                <wp:lineTo x="0" y="21451"/>
                <wp:lineTo x="21467" y="21451"/>
                <wp:lineTo x="21467" y="0"/>
                <wp:lineTo x="0" y="0"/>
              </wp:wrapPolygon>
            </wp:wrapTight>
            <wp:docPr id="4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r="7181"/>
                    <a:stretch>
                      <a:fillRect/>
                    </a:stretch>
                  </pic:blipFill>
                  <pic:spPr bwMode="auto">
                    <a:xfrm>
                      <a:off x="0" y="0"/>
                      <a:ext cx="3086100" cy="2493645"/>
                    </a:xfrm>
                    <a:prstGeom prst="rect">
                      <a:avLst/>
                    </a:prstGeom>
                    <a:noFill/>
                    <a:ln>
                      <a:noFill/>
                    </a:ln>
                  </pic:spPr>
                </pic:pic>
              </a:graphicData>
            </a:graphic>
          </wp:anchor>
        </w:drawing>
      </w:r>
    </w:p>
    <w:p w:rsidR="00D21C6B" w:rsidRPr="00FC41A5" w:rsidRDefault="005541A5" w:rsidP="00646F92">
      <w:pPr>
        <w:numPr>
          <w:ilvl w:val="0"/>
          <w:numId w:val="9"/>
        </w:numPr>
        <w:spacing w:line="480" w:lineRule="exact"/>
        <w:ind w:left="6" w:firstLineChars="164" w:firstLine="426"/>
        <w:rPr>
          <w:b/>
          <w:color w:val="auto"/>
          <w:sz w:val="24"/>
          <w:szCs w:val="24"/>
        </w:rPr>
      </w:pPr>
      <w:r w:rsidRPr="00FC41A5">
        <w:rPr>
          <w:b/>
          <w:color w:val="auto"/>
          <w:sz w:val="24"/>
          <w:szCs w:val="24"/>
        </w:rPr>
        <w:t>定期召开</w:t>
      </w:r>
      <w:r w:rsidRPr="00FC41A5">
        <w:rPr>
          <w:b/>
          <w:color w:val="auto"/>
          <w:sz w:val="24"/>
          <w:szCs w:val="24"/>
        </w:rPr>
        <w:t>“</w:t>
      </w:r>
      <w:r w:rsidRPr="00FC41A5">
        <w:rPr>
          <w:b/>
          <w:color w:val="auto"/>
          <w:sz w:val="24"/>
          <w:szCs w:val="24"/>
        </w:rPr>
        <w:t>项目</w:t>
      </w:r>
      <w:r w:rsidRPr="00FC41A5">
        <w:rPr>
          <w:b/>
          <w:bCs/>
          <w:color w:val="auto"/>
          <w:sz w:val="24"/>
          <w:szCs w:val="24"/>
        </w:rPr>
        <w:t>负责人参与式会议</w:t>
      </w:r>
      <w:r w:rsidRPr="00FC41A5">
        <w:rPr>
          <w:b/>
          <w:color w:val="auto"/>
          <w:sz w:val="24"/>
          <w:szCs w:val="24"/>
        </w:rPr>
        <w:t>”</w:t>
      </w:r>
      <w:r w:rsidRPr="00FC41A5">
        <w:rPr>
          <w:b/>
          <w:color w:val="auto"/>
          <w:sz w:val="24"/>
          <w:szCs w:val="24"/>
        </w:rPr>
        <w:t>，及时解决项目实施过程中遇到的问题、调整完善下一步计划、及时总结阶段性成果等</w:t>
      </w:r>
    </w:p>
    <w:p w:rsidR="00D21C6B" w:rsidRPr="00FC41A5" w:rsidRDefault="005541A5" w:rsidP="00E57358">
      <w:pPr>
        <w:spacing w:line="480" w:lineRule="exact"/>
        <w:ind w:left="6" w:firstLineChars="164" w:firstLine="394"/>
        <w:rPr>
          <w:color w:val="auto"/>
          <w:sz w:val="24"/>
          <w:szCs w:val="24"/>
        </w:rPr>
      </w:pPr>
      <w:r w:rsidRPr="00FC41A5">
        <w:rPr>
          <w:color w:val="auto"/>
          <w:sz w:val="24"/>
          <w:szCs w:val="24"/>
        </w:rPr>
        <w:t>在项目执行过程中，加拿大和谐基金会和社区参与行动服务中心定期为各社区项目负责人、项目小组成员召开</w:t>
      </w:r>
      <w:r w:rsidRPr="00FC41A5">
        <w:rPr>
          <w:color w:val="auto"/>
          <w:sz w:val="24"/>
          <w:szCs w:val="24"/>
        </w:rPr>
        <w:t>“</w:t>
      </w:r>
      <w:r w:rsidRPr="00FC41A5">
        <w:rPr>
          <w:color w:val="auto"/>
          <w:sz w:val="24"/>
          <w:szCs w:val="24"/>
        </w:rPr>
        <w:t>项目负责人参与式会议</w:t>
      </w:r>
      <w:r w:rsidRPr="00FC41A5">
        <w:rPr>
          <w:color w:val="auto"/>
          <w:sz w:val="24"/>
          <w:szCs w:val="24"/>
        </w:rPr>
        <w:t>”</w:t>
      </w:r>
      <w:r w:rsidRPr="00FC41A5">
        <w:rPr>
          <w:color w:val="auto"/>
          <w:sz w:val="24"/>
          <w:szCs w:val="24"/>
        </w:rPr>
        <w:t>，项目小组在会议中提出项目实施过程中遇到的问题、瓶颈，并针对这些问题和瓶颈调整完善下一步计划，提出想法，集思广益，及时总结阶段性成果等。</w:t>
      </w:r>
    </w:p>
    <w:p w:rsidR="00D21C6B" w:rsidRPr="00FC41A5" w:rsidRDefault="005541A5" w:rsidP="00E57358">
      <w:pPr>
        <w:spacing w:line="480" w:lineRule="exact"/>
        <w:ind w:left="6" w:firstLineChars="164" w:firstLine="394"/>
        <w:rPr>
          <w:color w:val="auto"/>
          <w:sz w:val="24"/>
          <w:szCs w:val="24"/>
        </w:rPr>
      </w:pPr>
      <w:r w:rsidRPr="00FC41A5">
        <w:rPr>
          <w:color w:val="auto"/>
          <w:sz w:val="24"/>
          <w:szCs w:val="24"/>
        </w:rPr>
        <w:t>此外，和谐基金会及社区参与行动服务中心还多次组织东华门街道项目组成员到有经验的低碳社区参观学习，为东华门街道的项目开展拓宽思路。</w:t>
      </w:r>
    </w:p>
    <w:p w:rsidR="00D21C6B" w:rsidRPr="00FC41A5" w:rsidRDefault="00D21C6B" w:rsidP="00E57358">
      <w:pPr>
        <w:spacing w:line="480" w:lineRule="exact"/>
        <w:ind w:left="6" w:firstLineChars="164" w:firstLine="394"/>
        <w:rPr>
          <w:color w:val="auto"/>
          <w:sz w:val="24"/>
          <w:szCs w:val="24"/>
        </w:rPr>
      </w:pPr>
    </w:p>
    <w:p w:rsidR="00D21C6B" w:rsidRPr="00FC41A5" w:rsidRDefault="005541A5" w:rsidP="00AB7196">
      <w:pPr>
        <w:spacing w:line="480" w:lineRule="exact"/>
        <w:ind w:leftChars="-3" w:left="-1" w:hangingChars="2" w:hanging="5"/>
        <w:rPr>
          <w:b/>
          <w:color w:val="auto"/>
          <w:sz w:val="24"/>
          <w:szCs w:val="24"/>
          <w:u w:val="single"/>
        </w:rPr>
      </w:pPr>
      <w:r w:rsidRPr="00FC41A5">
        <w:rPr>
          <w:b/>
          <w:color w:val="auto"/>
          <w:sz w:val="24"/>
          <w:szCs w:val="24"/>
          <w:u w:val="single"/>
        </w:rPr>
        <w:t>项目成果</w:t>
      </w:r>
    </w:p>
    <w:p w:rsidR="00D21C6B" w:rsidRPr="00FC41A5" w:rsidRDefault="005541A5" w:rsidP="00E57358">
      <w:pPr>
        <w:spacing w:line="480" w:lineRule="exact"/>
        <w:ind w:left="6" w:firstLineChars="164" w:firstLine="394"/>
        <w:rPr>
          <w:color w:val="auto"/>
          <w:sz w:val="24"/>
          <w:szCs w:val="24"/>
        </w:rPr>
      </w:pPr>
      <w:r w:rsidRPr="00FC41A5">
        <w:rPr>
          <w:color w:val="auto"/>
          <w:sz w:val="24"/>
          <w:szCs w:val="24"/>
        </w:rPr>
        <w:t xml:space="preserve"> “</w:t>
      </w:r>
      <w:r w:rsidRPr="00FC41A5">
        <w:rPr>
          <w:color w:val="auto"/>
          <w:sz w:val="24"/>
          <w:szCs w:val="24"/>
        </w:rPr>
        <w:t>感谢加拿大和谐基金会与社区参与行动服务中心，你们教会我们如何使用</w:t>
      </w:r>
      <w:r w:rsidRPr="00FC41A5">
        <w:rPr>
          <w:color w:val="auto"/>
          <w:sz w:val="24"/>
          <w:szCs w:val="24"/>
        </w:rPr>
        <w:t>‘</w:t>
      </w:r>
      <w:r w:rsidRPr="00FC41A5">
        <w:rPr>
          <w:color w:val="auto"/>
          <w:sz w:val="24"/>
          <w:szCs w:val="24"/>
        </w:rPr>
        <w:t>社区行动工作坊</w:t>
      </w:r>
      <w:r w:rsidRPr="00FC41A5">
        <w:rPr>
          <w:color w:val="auto"/>
          <w:sz w:val="24"/>
          <w:szCs w:val="24"/>
        </w:rPr>
        <w:t>’</w:t>
      </w:r>
      <w:r w:rsidRPr="00FC41A5">
        <w:rPr>
          <w:color w:val="auto"/>
          <w:sz w:val="24"/>
          <w:szCs w:val="24"/>
        </w:rPr>
        <w:t>将居民组织起来讨论并形成低碳社区项目，并为我们的项目提供咨询和资金，我们社区的垃圾分类项目取得了非常大的成功</w:t>
      </w:r>
      <w:r w:rsidRPr="00FC41A5">
        <w:rPr>
          <w:color w:val="auto"/>
          <w:sz w:val="24"/>
          <w:szCs w:val="24"/>
        </w:rPr>
        <w:t>……”“</w:t>
      </w:r>
      <w:r w:rsidRPr="00FC41A5">
        <w:rPr>
          <w:color w:val="auto"/>
          <w:sz w:val="24"/>
          <w:szCs w:val="24"/>
        </w:rPr>
        <w:t>居民将使用过的或过期的废油送到社区办公室，我们将其加工做成肥皂</w:t>
      </w:r>
      <w:r w:rsidRPr="00FC41A5">
        <w:rPr>
          <w:color w:val="auto"/>
          <w:sz w:val="24"/>
          <w:szCs w:val="24"/>
        </w:rPr>
        <w:t>……”“</w:t>
      </w:r>
      <w:r w:rsidRPr="00FC41A5">
        <w:rPr>
          <w:color w:val="auto"/>
          <w:sz w:val="24"/>
          <w:szCs w:val="24"/>
        </w:rPr>
        <w:t>我们社区的志愿者帮助困难低收入居民把家中的普通水龙头换成了节水龙头</w:t>
      </w:r>
      <w:r w:rsidRPr="00FC41A5">
        <w:rPr>
          <w:color w:val="auto"/>
          <w:sz w:val="24"/>
          <w:szCs w:val="24"/>
        </w:rPr>
        <w:t>……”</w:t>
      </w:r>
    </w:p>
    <w:p w:rsidR="00D21C6B" w:rsidRPr="00FC41A5" w:rsidRDefault="005541A5" w:rsidP="00E57358">
      <w:pPr>
        <w:spacing w:line="480" w:lineRule="exact"/>
        <w:ind w:left="6" w:firstLineChars="164" w:firstLine="394"/>
        <w:rPr>
          <w:color w:val="auto"/>
          <w:sz w:val="24"/>
          <w:szCs w:val="24"/>
        </w:rPr>
      </w:pPr>
      <w:r w:rsidRPr="00FC41A5">
        <w:rPr>
          <w:color w:val="auto"/>
          <w:sz w:val="24"/>
          <w:szCs w:val="24"/>
        </w:rPr>
        <w:t xml:space="preserve"> “</w:t>
      </w:r>
      <w:r w:rsidRPr="00FC41A5">
        <w:rPr>
          <w:color w:val="auto"/>
          <w:sz w:val="24"/>
          <w:szCs w:val="24"/>
        </w:rPr>
        <w:t>建立低碳社区示范模式</w:t>
      </w:r>
      <w:r w:rsidRPr="00FC41A5">
        <w:rPr>
          <w:color w:val="auto"/>
          <w:sz w:val="24"/>
          <w:szCs w:val="24"/>
        </w:rPr>
        <w:t>”</w:t>
      </w:r>
      <w:r w:rsidRPr="00FC41A5">
        <w:rPr>
          <w:color w:val="auto"/>
          <w:sz w:val="24"/>
          <w:szCs w:val="24"/>
        </w:rPr>
        <w:t>项目自开展以来，已取得了诸多成效。东华门街道也有意继续开展此合作，并计划加入更多的社区参与此合作。</w:t>
      </w:r>
    </w:p>
    <w:p w:rsidR="00D21C6B" w:rsidRPr="00FC41A5" w:rsidRDefault="005541A5" w:rsidP="00E57358">
      <w:pPr>
        <w:spacing w:line="480" w:lineRule="exact"/>
        <w:ind w:left="6" w:firstLineChars="164" w:firstLine="394"/>
        <w:rPr>
          <w:color w:val="auto"/>
          <w:sz w:val="24"/>
          <w:szCs w:val="24"/>
        </w:rPr>
      </w:pPr>
      <w:r w:rsidRPr="00FC41A5">
        <w:rPr>
          <w:color w:val="auto"/>
          <w:sz w:val="24"/>
          <w:szCs w:val="24"/>
        </w:rPr>
        <w:t>2010</w:t>
      </w:r>
      <w:r w:rsidRPr="00FC41A5">
        <w:rPr>
          <w:color w:val="auto"/>
          <w:sz w:val="24"/>
          <w:szCs w:val="24"/>
        </w:rPr>
        <w:t>年</w:t>
      </w:r>
      <w:r w:rsidRPr="00FC41A5">
        <w:rPr>
          <w:color w:val="auto"/>
          <w:sz w:val="24"/>
          <w:szCs w:val="24"/>
        </w:rPr>
        <w:t>10</w:t>
      </w:r>
      <w:r w:rsidRPr="00FC41A5">
        <w:rPr>
          <w:color w:val="auto"/>
          <w:sz w:val="24"/>
          <w:szCs w:val="24"/>
        </w:rPr>
        <w:t>月</w:t>
      </w:r>
      <w:r w:rsidRPr="00FC41A5">
        <w:rPr>
          <w:color w:val="auto"/>
          <w:sz w:val="24"/>
          <w:szCs w:val="24"/>
        </w:rPr>
        <w:t>27</w:t>
      </w:r>
      <w:r w:rsidRPr="00FC41A5">
        <w:rPr>
          <w:color w:val="auto"/>
          <w:sz w:val="24"/>
          <w:szCs w:val="24"/>
        </w:rPr>
        <w:t>日，加拿大驻华大使馆南杰瑞公使代表马大维大使馈临东华门街道参观</w:t>
      </w:r>
      <w:r w:rsidRPr="00FC41A5">
        <w:rPr>
          <w:color w:val="auto"/>
          <w:sz w:val="24"/>
          <w:szCs w:val="24"/>
        </w:rPr>
        <w:t xml:space="preserve"> “</w:t>
      </w:r>
      <w:r w:rsidRPr="00FC41A5">
        <w:rPr>
          <w:color w:val="auto"/>
          <w:sz w:val="24"/>
          <w:szCs w:val="24"/>
        </w:rPr>
        <w:t>低碳社区示范</w:t>
      </w:r>
      <w:r w:rsidRPr="00FC41A5">
        <w:rPr>
          <w:color w:val="auto"/>
          <w:sz w:val="24"/>
          <w:szCs w:val="24"/>
        </w:rPr>
        <w:t>”</w:t>
      </w:r>
      <w:r w:rsidRPr="00FC41A5">
        <w:rPr>
          <w:color w:val="auto"/>
          <w:sz w:val="24"/>
          <w:szCs w:val="24"/>
        </w:rPr>
        <w:t>项目，并与项目组成员一起制作手工皂。东城区副区长朴学东、东华门街道办事处主任陈本宇、主管副主任吴之梅、社区办主任、辖区</w:t>
      </w:r>
      <w:r w:rsidRPr="00FC41A5">
        <w:rPr>
          <w:color w:val="auto"/>
          <w:sz w:val="24"/>
          <w:szCs w:val="24"/>
        </w:rPr>
        <w:t>12</w:t>
      </w:r>
      <w:r w:rsidRPr="00FC41A5">
        <w:rPr>
          <w:color w:val="auto"/>
          <w:sz w:val="24"/>
          <w:szCs w:val="24"/>
        </w:rPr>
        <w:t>个社区的社区主任及居民代表，以及加中贸易理事会、加拿大皇家银行及北京市社会办社区建设处等机构的嘉宾参加了此次活动。</w:t>
      </w:r>
      <w:r w:rsidRPr="00FC41A5">
        <w:rPr>
          <w:color w:val="auto"/>
          <w:sz w:val="24"/>
          <w:szCs w:val="24"/>
        </w:rPr>
        <w:t xml:space="preserve">  </w:t>
      </w:r>
    </w:p>
    <w:p w:rsidR="00D21C6B" w:rsidRPr="00D2024A" w:rsidRDefault="00646F92" w:rsidP="00D2024A">
      <w:pPr>
        <w:spacing w:line="480" w:lineRule="exact"/>
        <w:ind w:left="6" w:firstLineChars="164" w:firstLine="328"/>
        <w:rPr>
          <w:rFonts w:ascii="SimSun" w:hAnsi="SimSun" w:cs="SimSun"/>
          <w:color w:val="auto"/>
          <w:sz w:val="24"/>
          <w:szCs w:val="24"/>
        </w:rPr>
      </w:pPr>
      <w:r w:rsidRPr="00646F92">
        <w:rPr>
          <w:noProof/>
        </w:rPr>
        <w:pict>
          <v:group id="Group 73" o:spid="_x0000_s1129" style="position:absolute;left:0;text-align:left;margin-left:3.45pt;margin-top:92pt;width:512.5pt;height:165.1pt;z-index:251657216" coordsize="10964,3763" wrapcoords="-30 0 -30 21412 21600 21412 21600 0 -3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">
            <v:shape id="Picture 74" o:spid="_x0000_s1131" type="#_x0000_t75" alt="说明: 10-4" style="position:absolute;left:5598;width:5366;height:3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Rb5fFAAAA2wAAAA8AAABkcnMvZG93bnJldi54bWxEj0FrwkAUhO+C/2F5hd6aTUoUia4i0pYe&#10;WsU0vT+yzyQ0+zZktzH667tCweMwM98wq81oWjFQ7xrLCpIoBkFcWt1wpaD4en1agHAeWWNrmRRc&#10;yMFmPZ2sMNP2zEcacl+JAGGXoYLa+y6T0pU1GXSR7YiDd7K9QR9kX0nd4znATSuf43guDTYcFmrs&#10;aFdT+ZP/GgWH/SXpXDpWb9v0+t0UL779mH0q9fgwbpcgPI3+Hv5vv2sF6RxuX8IP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0W+XxQAAANsAAAAPAAAAAAAAAAAAAAAA&#10;AJ8CAABkcnMvZG93bnJldi54bWxQSwUGAAAAAAQABAD3AAAAkQMAAAAA&#10;">
              <v:imagedata r:id="rId39" o:title=" 10-4"/>
              <o:lock v:ext="edit" aspectratio="f"/>
            </v:shape>
            <v:shape id="Picture 75" o:spid="_x0000_s1130" type="#_x0000_t75" style="position:absolute;width:5309;height:3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7EbGAAAA2wAAAA8AAABkcnMvZG93bnJldi54bWxEj1trAjEUhN+F/odwCr5ptsUbW6NIi1Tw&#10;wUsLpW+nm9PN0s3Juonu6q9vBMHHYWa+Yabz1pbiRLUvHCt46icgiDOnC84VfH4sexMQPiBrLB2T&#10;gjN5mM8eOlNMtWt4R6d9yEWEsE9RgQmhSqX0mSGLvu8q4uj9utpiiLLOpa6xiXBbyuckGUmLBccF&#10;gxW9Gsr+9kerYL27LN4368lwc9w2X/z2jUb/HJTqPraLFxCB2nAP39orrWAwhuuX+APk7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sRsYAAADbAAAADwAAAAAAAAAAAAAA&#10;AACfAgAAZHJzL2Rvd25yZXYueG1sUEsFBgAAAAAEAAQA9wAAAJIDAAAAAA==&#10;">
              <v:imagedata r:id="rId40" o:title=""/>
              <o:lock v:ext="edit" aspectratio="f"/>
            </v:shape>
            <w10:wrap type="square"/>
          </v:group>
        </w:pict>
      </w:r>
      <w:r w:rsidR="005541A5" w:rsidRPr="00FC41A5">
        <w:rPr>
          <w:color w:val="auto"/>
          <w:sz w:val="24"/>
          <w:szCs w:val="24"/>
        </w:rPr>
        <w:t> </w:t>
      </w:r>
      <w:r w:rsidR="005541A5" w:rsidRPr="00FC41A5">
        <w:rPr>
          <w:color w:val="auto"/>
          <w:sz w:val="24"/>
          <w:szCs w:val="24"/>
        </w:rPr>
        <w:t>东城区朴学东副区长对低碳社区示范项目给予了积极肯定，鼓励东华门街道继续加强与国际社会的交流与合作，学习国外先进的环保理念，开展形式多样的环保活动，打造具有地域优势、主题丰富的国际化绿色社区。</w:t>
      </w:r>
      <w:r w:rsidR="005541A5" w:rsidRPr="00FC41A5">
        <w:rPr>
          <w:color w:val="auto"/>
          <w:sz w:val="24"/>
          <w:szCs w:val="24"/>
        </w:rPr>
        <w:t xml:space="preserve"> </w:t>
      </w:r>
    </w:p>
    <w:p w:rsidR="0053057A" w:rsidRDefault="0053057A" w:rsidP="00D2024A">
      <w:pPr>
        <w:spacing w:line="480" w:lineRule="exact"/>
        <w:ind w:left="6" w:firstLineChars="164" w:firstLine="394"/>
        <w:rPr>
          <w:color w:val="auto"/>
          <w:sz w:val="24"/>
          <w:szCs w:val="24"/>
        </w:rPr>
      </w:pPr>
    </w:p>
    <w:p w:rsidR="00D21C6B" w:rsidRPr="00FC41A5" w:rsidRDefault="005541A5" w:rsidP="00D2024A">
      <w:pPr>
        <w:spacing w:line="480" w:lineRule="exact"/>
        <w:ind w:left="6" w:firstLineChars="164" w:firstLine="394"/>
        <w:rPr>
          <w:color w:val="auto"/>
          <w:sz w:val="24"/>
          <w:szCs w:val="24"/>
        </w:rPr>
      </w:pPr>
      <w:r w:rsidRPr="00FC41A5">
        <w:rPr>
          <w:color w:val="auto"/>
          <w:sz w:val="24"/>
          <w:szCs w:val="24"/>
        </w:rPr>
        <w:t>南杰瑞公使表示</w:t>
      </w:r>
      <w:r w:rsidRPr="00FC41A5">
        <w:rPr>
          <w:color w:val="auto"/>
          <w:sz w:val="24"/>
          <w:szCs w:val="24"/>
        </w:rPr>
        <w:t>“</w:t>
      </w:r>
      <w:r w:rsidRPr="00FC41A5">
        <w:rPr>
          <w:color w:val="auto"/>
          <w:sz w:val="24"/>
          <w:szCs w:val="24"/>
        </w:rPr>
        <w:t>低碳社区示范</w:t>
      </w:r>
      <w:r w:rsidRPr="00FC41A5">
        <w:rPr>
          <w:color w:val="auto"/>
          <w:sz w:val="24"/>
          <w:szCs w:val="24"/>
        </w:rPr>
        <w:t>”</w:t>
      </w:r>
      <w:r w:rsidRPr="00FC41A5">
        <w:rPr>
          <w:color w:val="auto"/>
          <w:sz w:val="24"/>
          <w:szCs w:val="24"/>
        </w:rPr>
        <w:t>项目给他留下了深刻印象，并强调开展可持续发展国际合作的重要性，同时表示将为更多的可持续社区发展方面的中加合作提供支持！</w:t>
      </w:r>
      <w:r w:rsidRPr="00FC41A5">
        <w:rPr>
          <w:color w:val="auto"/>
          <w:sz w:val="24"/>
          <w:szCs w:val="24"/>
        </w:rPr>
        <w:t xml:space="preserve"> </w:t>
      </w:r>
    </w:p>
    <w:p w:rsidR="00D21C6B" w:rsidRPr="00FC41A5" w:rsidRDefault="00D21C6B" w:rsidP="00646F92">
      <w:pPr>
        <w:spacing w:line="480" w:lineRule="exact"/>
        <w:ind w:left="6" w:firstLineChars="164" w:firstLine="426"/>
        <w:rPr>
          <w:b/>
          <w:color w:val="auto"/>
          <w:sz w:val="24"/>
          <w:szCs w:val="24"/>
          <w:u w:val="single"/>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社区项目简介</w:t>
      </w:r>
    </w:p>
    <w:p w:rsidR="00D21C6B" w:rsidRPr="00FC41A5" w:rsidRDefault="005541A5" w:rsidP="00E57358">
      <w:pPr>
        <w:numPr>
          <w:ilvl w:val="0"/>
          <w:numId w:val="10"/>
        </w:numPr>
        <w:spacing w:line="480" w:lineRule="exact"/>
        <w:rPr>
          <w:b/>
          <w:color w:val="auto"/>
          <w:sz w:val="24"/>
          <w:szCs w:val="24"/>
        </w:rPr>
      </w:pPr>
      <w:r w:rsidRPr="00FC41A5">
        <w:rPr>
          <w:b/>
          <w:color w:val="auto"/>
          <w:sz w:val="24"/>
          <w:szCs w:val="24"/>
        </w:rPr>
        <w:t>银闸社区</w:t>
      </w:r>
      <w:r w:rsidRPr="00FC41A5">
        <w:rPr>
          <w:b/>
          <w:color w:val="auto"/>
          <w:sz w:val="24"/>
          <w:szCs w:val="24"/>
        </w:rPr>
        <w:t>-“</w:t>
      </w:r>
      <w:r w:rsidRPr="00FC41A5">
        <w:rPr>
          <w:b/>
          <w:color w:val="auto"/>
          <w:sz w:val="24"/>
          <w:szCs w:val="24"/>
        </w:rPr>
        <w:t>垃圾分类让我们享受绿色生活</w:t>
      </w:r>
      <w:r w:rsidRPr="00FC41A5">
        <w:rPr>
          <w:b/>
          <w:color w:val="auto"/>
          <w:sz w:val="24"/>
          <w:szCs w:val="24"/>
        </w:rPr>
        <w:t>”</w:t>
      </w:r>
      <w:r w:rsidRPr="00FC41A5">
        <w:rPr>
          <w:b/>
          <w:color w:val="auto"/>
          <w:sz w:val="24"/>
          <w:szCs w:val="24"/>
        </w:rPr>
        <w:t>项目</w:t>
      </w:r>
    </w:p>
    <w:p w:rsidR="00D21C6B" w:rsidRPr="00FC41A5" w:rsidRDefault="005541A5" w:rsidP="00E57358">
      <w:pPr>
        <w:spacing w:line="480" w:lineRule="exact"/>
        <w:ind w:leftChars="213" w:left="426"/>
        <w:rPr>
          <w:color w:val="auto"/>
          <w:sz w:val="24"/>
          <w:szCs w:val="24"/>
        </w:rPr>
      </w:pPr>
      <w:bookmarkStart w:id="29" w:name="OLE_LINK20"/>
      <w:bookmarkStart w:id="30" w:name="OLE_LINK19"/>
      <w:r w:rsidRPr="00FC41A5">
        <w:rPr>
          <w:b/>
          <w:color w:val="auto"/>
          <w:sz w:val="24"/>
          <w:szCs w:val="24"/>
          <w:u w:val="single"/>
        </w:rPr>
        <w:t>社区简介</w:t>
      </w:r>
      <w:r w:rsidRPr="00FC41A5">
        <w:rPr>
          <w:color w:val="auto"/>
          <w:sz w:val="24"/>
          <w:szCs w:val="24"/>
        </w:rPr>
        <w:t>：</w:t>
      </w:r>
      <w:bookmarkEnd w:id="29"/>
      <w:bookmarkEnd w:id="30"/>
      <w:r w:rsidRPr="00FC41A5">
        <w:rPr>
          <w:color w:val="auto"/>
          <w:sz w:val="24"/>
          <w:szCs w:val="24"/>
        </w:rPr>
        <w:t>银闸社区位于东城区东华门街道的西北部，东临皇城遗址公园，西接故宫博物院，南临骑河楼大街，北接景山前街、五四大街，面积</w:t>
      </w:r>
      <w:r w:rsidRPr="00FC41A5">
        <w:rPr>
          <w:color w:val="auto"/>
          <w:sz w:val="24"/>
          <w:szCs w:val="24"/>
        </w:rPr>
        <w:t>0.47</w:t>
      </w:r>
      <w:r w:rsidRPr="00FC41A5">
        <w:rPr>
          <w:color w:val="auto"/>
          <w:sz w:val="24"/>
          <w:szCs w:val="24"/>
        </w:rPr>
        <w:t>平方公里</w:t>
      </w:r>
      <w:r w:rsidRPr="00FC41A5">
        <w:rPr>
          <w:color w:val="auto"/>
          <w:sz w:val="24"/>
          <w:szCs w:val="24"/>
        </w:rPr>
        <w:t xml:space="preserve">, </w:t>
      </w:r>
      <w:r w:rsidRPr="00FC41A5">
        <w:rPr>
          <w:color w:val="auto"/>
          <w:sz w:val="24"/>
          <w:szCs w:val="24"/>
        </w:rPr>
        <w:t>社区总户数</w:t>
      </w:r>
      <w:r w:rsidRPr="00FC41A5">
        <w:rPr>
          <w:color w:val="auto"/>
          <w:sz w:val="24"/>
          <w:szCs w:val="24"/>
        </w:rPr>
        <w:t>1466</w:t>
      </w:r>
      <w:r w:rsidRPr="00FC41A5">
        <w:rPr>
          <w:color w:val="auto"/>
          <w:sz w:val="24"/>
          <w:szCs w:val="24"/>
        </w:rPr>
        <w:t>户，</w:t>
      </w:r>
      <w:r w:rsidRPr="00FC41A5">
        <w:rPr>
          <w:color w:val="auto"/>
          <w:sz w:val="24"/>
          <w:szCs w:val="24"/>
        </w:rPr>
        <w:t>4506</w:t>
      </w:r>
      <w:r w:rsidRPr="00FC41A5">
        <w:rPr>
          <w:color w:val="auto"/>
          <w:sz w:val="24"/>
          <w:szCs w:val="24"/>
        </w:rPr>
        <w:t>人。</w:t>
      </w:r>
    </w:p>
    <w:p w:rsidR="00D21C6B" w:rsidRPr="00FC41A5" w:rsidRDefault="005541A5" w:rsidP="00E57358">
      <w:pPr>
        <w:spacing w:line="480" w:lineRule="exact"/>
        <w:ind w:leftChars="213" w:left="426"/>
        <w:rPr>
          <w:b/>
          <w:color w:val="auto"/>
          <w:sz w:val="24"/>
          <w:szCs w:val="24"/>
        </w:rPr>
      </w:pPr>
      <w:r w:rsidRPr="00FC41A5">
        <w:rPr>
          <w:b/>
          <w:color w:val="auto"/>
          <w:sz w:val="24"/>
          <w:szCs w:val="24"/>
          <w:u w:val="single"/>
        </w:rPr>
        <w:t>参与人员</w:t>
      </w:r>
      <w:r w:rsidRPr="00FC41A5">
        <w:rPr>
          <w:b/>
          <w:color w:val="auto"/>
          <w:sz w:val="24"/>
          <w:szCs w:val="24"/>
        </w:rPr>
        <w:t>:</w:t>
      </w:r>
      <w:r w:rsidR="0053057A">
        <w:rPr>
          <w:color w:val="auto"/>
          <w:sz w:val="24"/>
          <w:szCs w:val="24"/>
        </w:rPr>
        <w:t>银闸社区居民</w:t>
      </w:r>
      <w:r w:rsidR="0053057A">
        <w:rPr>
          <w:rFonts w:hint="eastAsia"/>
          <w:color w:val="auto"/>
          <w:sz w:val="24"/>
          <w:szCs w:val="24"/>
        </w:rPr>
        <w:t>及</w:t>
      </w:r>
      <w:r w:rsidR="0053057A">
        <w:rPr>
          <w:color w:val="auto"/>
          <w:sz w:val="24"/>
          <w:szCs w:val="24"/>
        </w:rPr>
        <w:t>居委会、</w:t>
      </w:r>
      <w:r w:rsidRPr="00FC41A5">
        <w:rPr>
          <w:color w:val="auto"/>
          <w:sz w:val="24"/>
          <w:szCs w:val="24"/>
        </w:rPr>
        <w:t>东华门街道、加拿大和谐基金会、社区参与行动服务中心</w:t>
      </w:r>
    </w:p>
    <w:p w:rsidR="00D21C6B" w:rsidRPr="00FC41A5" w:rsidRDefault="005541A5" w:rsidP="00E57358">
      <w:pPr>
        <w:spacing w:line="480" w:lineRule="exact"/>
        <w:ind w:leftChars="213" w:left="426"/>
        <w:rPr>
          <w:color w:val="auto"/>
          <w:sz w:val="24"/>
          <w:szCs w:val="24"/>
        </w:rPr>
      </w:pPr>
      <w:r w:rsidRPr="00FC41A5">
        <w:rPr>
          <w:b/>
          <w:color w:val="auto"/>
          <w:sz w:val="24"/>
          <w:szCs w:val="24"/>
          <w:u w:val="single"/>
        </w:rPr>
        <w:t>利益相关方</w:t>
      </w:r>
      <w:r w:rsidRPr="00FC41A5">
        <w:rPr>
          <w:b/>
          <w:color w:val="auto"/>
          <w:sz w:val="24"/>
          <w:szCs w:val="24"/>
        </w:rPr>
        <w:t>:</w:t>
      </w:r>
      <w:r w:rsidRPr="00FC41A5">
        <w:rPr>
          <w:color w:val="auto"/>
          <w:sz w:val="24"/>
          <w:szCs w:val="24"/>
        </w:rPr>
        <w:t xml:space="preserve"> </w:t>
      </w:r>
      <w:r w:rsidR="0053057A">
        <w:rPr>
          <w:color w:val="auto"/>
          <w:sz w:val="24"/>
          <w:szCs w:val="24"/>
        </w:rPr>
        <w:t>银闸社区居民、居委会、</w:t>
      </w:r>
      <w:r w:rsidRPr="00FC41A5">
        <w:rPr>
          <w:color w:val="auto"/>
          <w:sz w:val="24"/>
          <w:szCs w:val="24"/>
        </w:rPr>
        <w:t>东华门街道、银闸社区辖区单位</w:t>
      </w:r>
    </w:p>
    <w:p w:rsidR="00D21C6B" w:rsidRPr="00FC41A5" w:rsidRDefault="005541A5" w:rsidP="00E57358">
      <w:pPr>
        <w:spacing w:line="480" w:lineRule="exact"/>
        <w:ind w:firstLine="420"/>
        <w:rPr>
          <w:color w:val="auto"/>
          <w:sz w:val="24"/>
          <w:szCs w:val="24"/>
        </w:rPr>
      </w:pPr>
      <w:r w:rsidRPr="00FC41A5">
        <w:rPr>
          <w:b/>
          <w:color w:val="auto"/>
          <w:sz w:val="24"/>
          <w:szCs w:val="24"/>
          <w:u w:val="single"/>
        </w:rPr>
        <w:t>预算及资金来源</w:t>
      </w:r>
      <w:r w:rsidRPr="00FC41A5">
        <w:rPr>
          <w:b/>
          <w:color w:val="auto"/>
          <w:sz w:val="24"/>
          <w:szCs w:val="24"/>
        </w:rPr>
        <w:t>:</w:t>
      </w:r>
      <w:r w:rsidRPr="00FC41A5">
        <w:rPr>
          <w:color w:val="auto"/>
          <w:sz w:val="24"/>
          <w:szCs w:val="24"/>
        </w:rPr>
        <w:t xml:space="preserve"> </w:t>
      </w:r>
      <w:r w:rsidRPr="00FC41A5">
        <w:rPr>
          <w:color w:val="auto"/>
          <w:sz w:val="24"/>
          <w:szCs w:val="24"/>
        </w:rPr>
        <w:t>加拿大和谐基金会低碳社区项目资助款：</w:t>
      </w:r>
      <w:r w:rsidRPr="00FC41A5">
        <w:rPr>
          <w:color w:val="auto"/>
          <w:sz w:val="24"/>
          <w:szCs w:val="24"/>
        </w:rPr>
        <w:t>5030</w:t>
      </w:r>
      <w:r w:rsidRPr="00FC41A5">
        <w:rPr>
          <w:color w:val="auto"/>
          <w:sz w:val="24"/>
          <w:szCs w:val="24"/>
        </w:rPr>
        <w:t>元</w:t>
      </w:r>
    </w:p>
    <w:p w:rsidR="00F5321B" w:rsidRDefault="005541A5" w:rsidP="00F5321B">
      <w:pPr>
        <w:spacing w:line="480" w:lineRule="exact"/>
        <w:ind w:leftChars="213" w:left="426"/>
        <w:jc w:val="left"/>
        <w:rPr>
          <w:color w:val="auto"/>
          <w:sz w:val="24"/>
          <w:szCs w:val="24"/>
        </w:rPr>
      </w:pPr>
      <w:r w:rsidRPr="00FC41A5">
        <w:rPr>
          <w:b/>
          <w:color w:val="auto"/>
          <w:sz w:val="24"/>
          <w:szCs w:val="24"/>
          <w:u w:val="single"/>
        </w:rPr>
        <w:t>项目小组</w:t>
      </w:r>
      <w:r w:rsidRPr="00FC41A5">
        <w:rPr>
          <w:b/>
          <w:color w:val="auto"/>
          <w:sz w:val="24"/>
          <w:szCs w:val="24"/>
        </w:rPr>
        <w:t>：</w:t>
      </w:r>
      <w:r w:rsidRPr="00FC41A5">
        <w:rPr>
          <w:color w:val="auto"/>
          <w:sz w:val="24"/>
          <w:szCs w:val="24"/>
        </w:rPr>
        <w:t>项目共设九个小组：项目领导组、监督评议组、融资组、业务组、技术指导和宣传组、手工组、爱心百宝箱管理组、跳蚤集市管理组、爱心环保小使者领导小组；两只队伍：爱心环保小使者队伍、义务监督员队伍</w:t>
      </w:r>
      <w:r w:rsidR="00F5321B">
        <w:rPr>
          <w:color w:val="auto"/>
          <w:sz w:val="24"/>
          <w:szCs w:val="24"/>
        </w:rPr>
        <w:br/>
      </w:r>
    </w:p>
    <w:p w:rsidR="00F5321B" w:rsidRPr="00FC41A5" w:rsidRDefault="00F5321B" w:rsidP="00F5321B">
      <w:pPr>
        <w:spacing w:line="480" w:lineRule="exact"/>
        <w:ind w:leftChars="213" w:left="426" w:firstLineChars="200" w:firstLine="480"/>
        <w:rPr>
          <w:color w:val="auto"/>
          <w:sz w:val="24"/>
          <w:szCs w:val="24"/>
        </w:rPr>
      </w:pPr>
      <w:r w:rsidRPr="00FC41A5">
        <w:rPr>
          <w:color w:val="auto"/>
          <w:sz w:val="24"/>
          <w:szCs w:val="24"/>
        </w:rPr>
        <w:t>社区在项目人员安排上很是费了一番心思。比如跳蚤集市管理组组长，非常年轻，是社区的流动党员，自己经营着一家运动型高档自行车门店，非常热心公益事业，有经营的头脑，有市场运作的经验，这个位置非他莫属。爱心环保小使者管理组的组长，曾任景山学校副校长，管理孩子恩威并举，组织活动经验丰富，这个职位她当之无愧。</w:t>
      </w:r>
    </w:p>
    <w:p w:rsidR="00F5321B" w:rsidRPr="00F5321B" w:rsidRDefault="006043B7" w:rsidP="00E57358">
      <w:pPr>
        <w:spacing w:line="480" w:lineRule="exact"/>
        <w:ind w:leftChars="213" w:left="426"/>
        <w:rPr>
          <w:rFonts w:ascii="SimSun" w:hAnsi="SimSun" w:cs="SimSun"/>
          <w:color w:val="auto"/>
          <w:sz w:val="24"/>
          <w:szCs w:val="24"/>
        </w:rPr>
      </w:pPr>
      <w:r>
        <w:rPr>
          <w:rFonts w:ascii="SimSun" w:hAnsi="SimSun" w:cs="SimSun"/>
          <w:noProof/>
          <w:color w:val="auto"/>
          <w:sz w:val="24"/>
          <w:szCs w:val="24"/>
          <w:lang w:eastAsia="en-US"/>
        </w:rPr>
        <w:drawing>
          <wp:anchor distT="0" distB="0" distL="114300" distR="114300" simplePos="0" relativeHeight="251693056" behindDoc="0" locked="0" layoutInCell="1" allowOverlap="1">
            <wp:simplePos x="0" y="0"/>
            <wp:positionH relativeFrom="column">
              <wp:posOffset>3968115</wp:posOffset>
            </wp:positionH>
            <wp:positionV relativeFrom="paragraph">
              <wp:posOffset>558800</wp:posOffset>
            </wp:positionV>
            <wp:extent cx="2765425" cy="2159000"/>
            <wp:effectExtent l="25400" t="0" r="3175" b="0"/>
            <wp:wrapTight wrapText="bothSides">
              <wp:wrapPolygon edited="0">
                <wp:start x="-198" y="0"/>
                <wp:lineTo x="-198" y="21346"/>
                <wp:lineTo x="21625" y="21346"/>
                <wp:lineTo x="21625" y="0"/>
                <wp:lineTo x="-198" y="0"/>
              </wp:wrapPolygon>
            </wp:wrapTight>
            <wp:docPr id="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5425" cy="2159000"/>
                    </a:xfrm>
                    <a:prstGeom prst="rect">
                      <a:avLst/>
                    </a:prstGeom>
                    <a:noFill/>
                    <a:ln>
                      <a:noFill/>
                    </a:ln>
                  </pic:spPr>
                </pic:pic>
              </a:graphicData>
            </a:graphic>
          </wp:anchor>
        </w:drawing>
      </w:r>
    </w:p>
    <w:p w:rsidR="00F5321B" w:rsidRPr="00FC41A5" w:rsidRDefault="00F5321B" w:rsidP="00F5321B">
      <w:pPr>
        <w:spacing w:line="480" w:lineRule="exact"/>
        <w:ind w:leftChars="213" w:left="426"/>
        <w:rPr>
          <w:b/>
          <w:color w:val="auto"/>
          <w:sz w:val="24"/>
          <w:szCs w:val="24"/>
          <w:u w:val="single"/>
        </w:rPr>
      </w:pPr>
      <w:r w:rsidRPr="00FC41A5">
        <w:rPr>
          <w:b/>
          <w:color w:val="auto"/>
          <w:sz w:val="24"/>
          <w:szCs w:val="24"/>
          <w:u w:val="single"/>
        </w:rPr>
        <w:t>项目实施：</w:t>
      </w:r>
    </w:p>
    <w:p w:rsidR="00F5321B" w:rsidRPr="00FC41A5" w:rsidRDefault="00F5321B" w:rsidP="00F5321B">
      <w:pPr>
        <w:spacing w:line="480" w:lineRule="exact"/>
        <w:ind w:firstLineChars="100" w:firstLine="240"/>
        <w:rPr>
          <w:b/>
          <w:color w:val="auto"/>
          <w:sz w:val="24"/>
          <w:szCs w:val="24"/>
        </w:rPr>
      </w:pPr>
      <w:r w:rsidRPr="00FC41A5">
        <w:rPr>
          <w:color w:val="auto"/>
          <w:sz w:val="24"/>
          <w:szCs w:val="24"/>
        </w:rPr>
        <w:t>（</w:t>
      </w:r>
      <w:r w:rsidRPr="00FC41A5">
        <w:rPr>
          <w:color w:val="auto"/>
          <w:sz w:val="24"/>
          <w:szCs w:val="24"/>
        </w:rPr>
        <w:t>1</w:t>
      </w:r>
      <w:r w:rsidRPr="00FC41A5">
        <w:rPr>
          <w:color w:val="auto"/>
          <w:sz w:val="24"/>
          <w:szCs w:val="24"/>
        </w:rPr>
        <w:t>）</w:t>
      </w:r>
      <w:r w:rsidRPr="00FC41A5">
        <w:rPr>
          <w:b/>
          <w:color w:val="auto"/>
          <w:sz w:val="24"/>
          <w:szCs w:val="24"/>
        </w:rPr>
        <w:t>通过</w:t>
      </w:r>
      <w:r w:rsidRPr="00FC41A5">
        <w:rPr>
          <w:b/>
          <w:color w:val="auto"/>
          <w:sz w:val="24"/>
          <w:szCs w:val="24"/>
        </w:rPr>
        <w:t>“</w:t>
      </w:r>
      <w:r w:rsidRPr="00FC41A5">
        <w:rPr>
          <w:b/>
          <w:bCs/>
          <w:color w:val="auto"/>
          <w:sz w:val="24"/>
          <w:szCs w:val="24"/>
        </w:rPr>
        <w:t>社区行动工作坊</w:t>
      </w:r>
      <w:r w:rsidRPr="00FC41A5">
        <w:rPr>
          <w:b/>
          <w:color w:val="auto"/>
          <w:sz w:val="24"/>
          <w:szCs w:val="24"/>
        </w:rPr>
        <w:t>”</w:t>
      </w:r>
      <w:r w:rsidR="006043B7">
        <w:rPr>
          <w:b/>
          <w:color w:val="auto"/>
          <w:sz w:val="24"/>
          <w:szCs w:val="24"/>
        </w:rPr>
        <w:t>策划</w:t>
      </w:r>
      <w:r w:rsidRPr="00FC41A5">
        <w:rPr>
          <w:b/>
          <w:color w:val="auto"/>
          <w:sz w:val="24"/>
          <w:szCs w:val="24"/>
        </w:rPr>
        <w:t>实施社区低碳项目</w:t>
      </w:r>
    </w:p>
    <w:p w:rsidR="00F5321B" w:rsidRPr="00FC41A5" w:rsidRDefault="00F5321B" w:rsidP="00F5321B">
      <w:pPr>
        <w:spacing w:line="480" w:lineRule="exact"/>
        <w:ind w:leftChars="213" w:left="426" w:firstLineChars="200" w:firstLine="480"/>
        <w:rPr>
          <w:color w:val="auto"/>
          <w:sz w:val="24"/>
          <w:szCs w:val="24"/>
        </w:rPr>
      </w:pPr>
      <w:r w:rsidRPr="00FC41A5">
        <w:rPr>
          <w:color w:val="auto"/>
          <w:sz w:val="24"/>
          <w:szCs w:val="24"/>
        </w:rPr>
        <w:t>2010</w:t>
      </w:r>
      <w:r w:rsidRPr="00FC41A5">
        <w:rPr>
          <w:color w:val="auto"/>
          <w:sz w:val="24"/>
          <w:szCs w:val="24"/>
        </w:rPr>
        <w:t>年</w:t>
      </w:r>
      <w:r w:rsidRPr="00FC41A5">
        <w:rPr>
          <w:color w:val="auto"/>
          <w:sz w:val="24"/>
          <w:szCs w:val="24"/>
        </w:rPr>
        <w:t>9</w:t>
      </w:r>
      <w:r w:rsidRPr="00FC41A5">
        <w:rPr>
          <w:color w:val="auto"/>
          <w:sz w:val="24"/>
          <w:szCs w:val="24"/>
        </w:rPr>
        <w:t>月</w:t>
      </w:r>
      <w:r w:rsidRPr="00FC41A5">
        <w:rPr>
          <w:color w:val="auto"/>
          <w:sz w:val="24"/>
          <w:szCs w:val="24"/>
        </w:rPr>
        <w:t>29</w:t>
      </w:r>
      <w:r w:rsidRPr="00FC41A5">
        <w:rPr>
          <w:color w:val="auto"/>
          <w:sz w:val="24"/>
          <w:szCs w:val="24"/>
        </w:rPr>
        <w:t>日，</w:t>
      </w:r>
      <w:r w:rsidRPr="00FC41A5">
        <w:rPr>
          <w:color w:val="auto"/>
          <w:sz w:val="24"/>
          <w:szCs w:val="24"/>
        </w:rPr>
        <w:t>“</w:t>
      </w:r>
      <w:r w:rsidRPr="00FC41A5">
        <w:rPr>
          <w:color w:val="auto"/>
          <w:sz w:val="24"/>
          <w:szCs w:val="24"/>
        </w:rPr>
        <w:t>东华门街道银闸社区垃圾分类让我们享受绿色生活</w:t>
      </w:r>
      <w:r w:rsidRPr="00FC41A5">
        <w:rPr>
          <w:color w:val="auto"/>
          <w:sz w:val="24"/>
          <w:szCs w:val="24"/>
        </w:rPr>
        <w:t>”</w:t>
      </w:r>
      <w:r w:rsidRPr="00FC41A5">
        <w:rPr>
          <w:color w:val="auto"/>
          <w:sz w:val="24"/>
          <w:szCs w:val="24"/>
        </w:rPr>
        <w:t>项目启动仪式召开，有近</w:t>
      </w:r>
      <w:r w:rsidRPr="00FC41A5">
        <w:rPr>
          <w:color w:val="auto"/>
          <w:sz w:val="24"/>
          <w:szCs w:val="24"/>
        </w:rPr>
        <w:t>150</w:t>
      </w:r>
      <w:r w:rsidRPr="00FC41A5">
        <w:rPr>
          <w:color w:val="auto"/>
          <w:sz w:val="24"/>
          <w:szCs w:val="24"/>
        </w:rPr>
        <w:t>位社区居民参加，社区参与行动服务中心宋主任亲自作动员，还邀请了来自自然之友的谢新源和赖伟杰向大家介绍台湾的垃圾分类经验，会后，向居民发放了</w:t>
      </w:r>
      <w:r w:rsidR="006043B7" w:rsidRPr="006043B7">
        <w:rPr>
          <w:b/>
          <w:noProof/>
          <w:color w:val="auto"/>
          <w:sz w:val="24"/>
          <w:szCs w:val="24"/>
        </w:rPr>
        <w:t xml:space="preserve"> </w:t>
      </w:r>
      <w:r w:rsidRPr="00FC41A5">
        <w:rPr>
          <w:color w:val="auto"/>
          <w:sz w:val="24"/>
          <w:szCs w:val="24"/>
        </w:rPr>
        <w:t>家庭垃圾桶。</w:t>
      </w:r>
    </w:p>
    <w:p w:rsidR="00F5321B" w:rsidRDefault="00F5321B">
      <w:pPr>
        <w:widowControl/>
        <w:jc w:val="left"/>
        <w:rPr>
          <w:color w:val="auto"/>
          <w:sz w:val="24"/>
          <w:szCs w:val="24"/>
        </w:rPr>
      </w:pPr>
      <w:r>
        <w:rPr>
          <w:color w:val="auto"/>
          <w:sz w:val="24"/>
          <w:szCs w:val="24"/>
        </w:rPr>
        <w:br w:type="page"/>
      </w:r>
    </w:p>
    <w:p w:rsidR="00D21C6B" w:rsidRPr="00FC41A5" w:rsidRDefault="00D21C6B" w:rsidP="00F5321B">
      <w:pPr>
        <w:widowControl/>
        <w:jc w:val="left"/>
        <w:rPr>
          <w:color w:val="auto"/>
          <w:sz w:val="24"/>
          <w:szCs w:val="24"/>
        </w:rPr>
      </w:pPr>
    </w:p>
    <w:tbl>
      <w:tblPr>
        <w:tblpPr w:leftFromText="180" w:rightFromText="180" w:vertAnchor="text" w:horzAnchor="margin" w:tblpXSpec="center" w:tblpY="4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06"/>
        <w:gridCol w:w="2213"/>
        <w:gridCol w:w="1985"/>
        <w:gridCol w:w="2268"/>
        <w:gridCol w:w="1842"/>
      </w:tblGrid>
      <w:tr w:rsidR="00D21C6B" w:rsidRPr="00FC41A5">
        <w:trPr>
          <w:trHeight w:val="600"/>
        </w:trPr>
        <w:tc>
          <w:tcPr>
            <w:tcW w:w="2006" w:type="dxa"/>
            <w:shd w:val="clear" w:color="auto" w:fill="D9D9D9"/>
            <w:vAlign w:val="center"/>
          </w:tcPr>
          <w:p w:rsidR="00D21C6B" w:rsidRPr="00FC41A5" w:rsidRDefault="005541A5" w:rsidP="00E57358">
            <w:pPr>
              <w:spacing w:line="480" w:lineRule="exact"/>
              <w:jc w:val="center"/>
              <w:rPr>
                <w:b/>
                <w:color w:val="auto"/>
                <w:sz w:val="24"/>
                <w:szCs w:val="24"/>
              </w:rPr>
            </w:pPr>
            <w:r w:rsidRPr="00FC41A5">
              <w:rPr>
                <w:b/>
                <w:color w:val="auto"/>
                <w:sz w:val="24"/>
                <w:szCs w:val="24"/>
              </w:rPr>
              <w:t>准备工作</w:t>
            </w:r>
          </w:p>
        </w:tc>
        <w:tc>
          <w:tcPr>
            <w:tcW w:w="2213" w:type="dxa"/>
            <w:shd w:val="clear" w:color="auto" w:fill="D9D9D9"/>
            <w:vAlign w:val="center"/>
          </w:tcPr>
          <w:p w:rsidR="00D21C6B" w:rsidRPr="00FC41A5" w:rsidRDefault="005541A5" w:rsidP="00E57358">
            <w:pPr>
              <w:spacing w:line="480" w:lineRule="exact"/>
              <w:jc w:val="center"/>
              <w:rPr>
                <w:b/>
                <w:color w:val="auto"/>
                <w:sz w:val="24"/>
                <w:szCs w:val="24"/>
              </w:rPr>
            </w:pPr>
            <w:r w:rsidRPr="00FC41A5">
              <w:rPr>
                <w:b/>
                <w:color w:val="auto"/>
                <w:sz w:val="24"/>
                <w:szCs w:val="24"/>
              </w:rPr>
              <w:t>业务小组</w:t>
            </w:r>
          </w:p>
          <w:p w:rsidR="00D21C6B" w:rsidRPr="00FC41A5" w:rsidRDefault="005541A5" w:rsidP="00E57358">
            <w:pPr>
              <w:spacing w:line="480" w:lineRule="exact"/>
              <w:jc w:val="center"/>
              <w:rPr>
                <w:b/>
                <w:color w:val="auto"/>
                <w:sz w:val="24"/>
                <w:szCs w:val="24"/>
              </w:rPr>
            </w:pPr>
            <w:r w:rsidRPr="00FC41A5">
              <w:rPr>
                <w:b/>
                <w:color w:val="auto"/>
                <w:sz w:val="24"/>
                <w:szCs w:val="24"/>
              </w:rPr>
              <w:t>（居民组长）</w:t>
            </w:r>
          </w:p>
        </w:tc>
        <w:tc>
          <w:tcPr>
            <w:tcW w:w="1985" w:type="dxa"/>
            <w:shd w:val="clear" w:color="auto" w:fill="D9D9D9"/>
            <w:vAlign w:val="center"/>
          </w:tcPr>
          <w:p w:rsidR="00D21C6B" w:rsidRPr="00FC41A5" w:rsidRDefault="005541A5" w:rsidP="00E57358">
            <w:pPr>
              <w:spacing w:line="480" w:lineRule="exact"/>
              <w:jc w:val="center"/>
              <w:rPr>
                <w:b/>
                <w:color w:val="auto"/>
                <w:sz w:val="24"/>
                <w:szCs w:val="24"/>
              </w:rPr>
            </w:pPr>
            <w:r w:rsidRPr="00FC41A5">
              <w:rPr>
                <w:b/>
                <w:color w:val="auto"/>
                <w:sz w:val="24"/>
                <w:szCs w:val="24"/>
              </w:rPr>
              <w:t>技术</w:t>
            </w:r>
            <w:r w:rsidRPr="00FC41A5">
              <w:rPr>
                <w:b/>
                <w:color w:val="auto"/>
                <w:sz w:val="24"/>
                <w:szCs w:val="24"/>
              </w:rPr>
              <w:t>/</w:t>
            </w:r>
            <w:r w:rsidRPr="00FC41A5">
              <w:rPr>
                <w:b/>
                <w:color w:val="auto"/>
                <w:sz w:val="24"/>
                <w:szCs w:val="24"/>
              </w:rPr>
              <w:t>宣传</w:t>
            </w:r>
          </w:p>
        </w:tc>
        <w:tc>
          <w:tcPr>
            <w:tcW w:w="2268" w:type="dxa"/>
            <w:shd w:val="clear" w:color="auto" w:fill="D9D9D9"/>
            <w:vAlign w:val="center"/>
          </w:tcPr>
          <w:p w:rsidR="00D21C6B" w:rsidRPr="00FC41A5" w:rsidRDefault="005541A5" w:rsidP="00E57358">
            <w:pPr>
              <w:spacing w:line="480" w:lineRule="exact"/>
              <w:jc w:val="center"/>
              <w:rPr>
                <w:b/>
                <w:color w:val="auto"/>
                <w:sz w:val="24"/>
                <w:szCs w:val="24"/>
              </w:rPr>
            </w:pPr>
            <w:r w:rsidRPr="00FC41A5">
              <w:rPr>
                <w:b/>
                <w:color w:val="auto"/>
                <w:sz w:val="24"/>
                <w:szCs w:val="24"/>
              </w:rPr>
              <w:t>监督评议</w:t>
            </w:r>
          </w:p>
        </w:tc>
        <w:tc>
          <w:tcPr>
            <w:tcW w:w="1842" w:type="dxa"/>
            <w:shd w:val="clear" w:color="auto" w:fill="D9D9D9"/>
            <w:vAlign w:val="center"/>
          </w:tcPr>
          <w:p w:rsidR="00D21C6B" w:rsidRPr="00FC41A5" w:rsidRDefault="005541A5" w:rsidP="00E57358">
            <w:pPr>
              <w:spacing w:line="480" w:lineRule="exact"/>
              <w:jc w:val="center"/>
              <w:rPr>
                <w:b/>
                <w:color w:val="auto"/>
                <w:sz w:val="24"/>
                <w:szCs w:val="24"/>
              </w:rPr>
            </w:pPr>
            <w:r w:rsidRPr="00FC41A5">
              <w:rPr>
                <w:b/>
                <w:color w:val="auto"/>
                <w:sz w:val="24"/>
                <w:szCs w:val="24"/>
              </w:rPr>
              <w:t>融</w:t>
            </w:r>
            <w:r w:rsidRPr="00FC41A5">
              <w:rPr>
                <w:b/>
                <w:color w:val="auto"/>
                <w:sz w:val="24"/>
                <w:szCs w:val="24"/>
              </w:rPr>
              <w:t xml:space="preserve"> </w:t>
            </w:r>
            <w:r w:rsidRPr="00FC41A5">
              <w:rPr>
                <w:b/>
                <w:color w:val="auto"/>
                <w:sz w:val="24"/>
                <w:szCs w:val="24"/>
              </w:rPr>
              <w:t>资</w:t>
            </w:r>
          </w:p>
        </w:tc>
      </w:tr>
      <w:tr w:rsidR="00D21C6B" w:rsidRPr="00FC41A5">
        <w:trPr>
          <w:trHeight w:val="5300"/>
        </w:trPr>
        <w:tc>
          <w:tcPr>
            <w:tcW w:w="2006" w:type="dxa"/>
            <w:vAlign w:val="center"/>
          </w:tcPr>
          <w:p w:rsidR="00D21C6B" w:rsidRPr="00F5321B" w:rsidRDefault="005541A5" w:rsidP="00F5321B">
            <w:pPr>
              <w:numPr>
                <w:ilvl w:val="0"/>
                <w:numId w:val="11"/>
              </w:numPr>
              <w:rPr>
                <w:color w:val="auto"/>
                <w:szCs w:val="24"/>
              </w:rPr>
            </w:pPr>
            <w:r w:rsidRPr="00F5321B">
              <w:rPr>
                <w:color w:val="auto"/>
                <w:szCs w:val="24"/>
              </w:rPr>
              <w:t>8</w:t>
            </w:r>
            <w:r w:rsidRPr="00F5321B">
              <w:rPr>
                <w:color w:val="auto"/>
                <w:szCs w:val="24"/>
              </w:rPr>
              <w:t>月底成立各个小组；</w:t>
            </w:r>
          </w:p>
          <w:p w:rsidR="00D21C6B" w:rsidRPr="00F5321B" w:rsidRDefault="005541A5" w:rsidP="00F5321B">
            <w:pPr>
              <w:numPr>
                <w:ilvl w:val="0"/>
                <w:numId w:val="11"/>
              </w:numPr>
              <w:rPr>
                <w:color w:val="auto"/>
                <w:szCs w:val="24"/>
              </w:rPr>
            </w:pPr>
            <w:r w:rsidRPr="00F5321B">
              <w:rPr>
                <w:color w:val="auto"/>
                <w:szCs w:val="24"/>
              </w:rPr>
              <w:t>9</w:t>
            </w:r>
            <w:r w:rsidRPr="00F5321B">
              <w:rPr>
                <w:color w:val="auto"/>
                <w:szCs w:val="24"/>
              </w:rPr>
              <w:t>月中召集动员大会；</w:t>
            </w:r>
          </w:p>
          <w:p w:rsidR="00D21C6B" w:rsidRPr="00F5321B" w:rsidRDefault="005541A5" w:rsidP="00F5321B">
            <w:pPr>
              <w:numPr>
                <w:ilvl w:val="0"/>
                <w:numId w:val="11"/>
              </w:numPr>
              <w:rPr>
                <w:color w:val="auto"/>
                <w:szCs w:val="24"/>
              </w:rPr>
            </w:pPr>
            <w:r w:rsidRPr="00F5321B">
              <w:rPr>
                <w:color w:val="auto"/>
                <w:szCs w:val="24"/>
              </w:rPr>
              <w:t>9</w:t>
            </w:r>
            <w:r w:rsidRPr="00F5321B">
              <w:rPr>
                <w:color w:val="auto"/>
                <w:szCs w:val="24"/>
              </w:rPr>
              <w:t>月底成立联席会</w:t>
            </w:r>
            <w:r w:rsidRPr="00F5321B">
              <w:rPr>
                <w:color w:val="auto"/>
                <w:szCs w:val="24"/>
              </w:rPr>
              <w:t>{</w:t>
            </w:r>
            <w:r w:rsidRPr="00F5321B">
              <w:rPr>
                <w:color w:val="auto"/>
                <w:szCs w:val="24"/>
              </w:rPr>
              <w:t>党委、居委会、各小组长</w:t>
            </w:r>
            <w:r w:rsidRPr="00F5321B">
              <w:rPr>
                <w:color w:val="auto"/>
                <w:szCs w:val="24"/>
              </w:rPr>
              <w:t>}</w:t>
            </w:r>
            <w:r w:rsidRPr="00F5321B">
              <w:rPr>
                <w:color w:val="auto"/>
                <w:szCs w:val="24"/>
              </w:rPr>
              <w:t>一月召开一次；</w:t>
            </w:r>
          </w:p>
          <w:p w:rsidR="00D21C6B" w:rsidRPr="00F5321B" w:rsidRDefault="005541A5" w:rsidP="00F5321B">
            <w:pPr>
              <w:numPr>
                <w:ilvl w:val="0"/>
                <w:numId w:val="11"/>
              </w:numPr>
              <w:rPr>
                <w:color w:val="auto"/>
                <w:szCs w:val="24"/>
              </w:rPr>
            </w:pPr>
            <w:r w:rsidRPr="00F5321B">
              <w:rPr>
                <w:color w:val="auto"/>
                <w:szCs w:val="24"/>
              </w:rPr>
              <w:t>确定各个小组工作任务；</w:t>
            </w:r>
          </w:p>
          <w:p w:rsidR="00D21C6B" w:rsidRPr="00F5321B" w:rsidRDefault="005541A5" w:rsidP="00F5321B">
            <w:pPr>
              <w:numPr>
                <w:ilvl w:val="0"/>
                <w:numId w:val="11"/>
              </w:numPr>
              <w:rPr>
                <w:color w:val="auto"/>
                <w:szCs w:val="24"/>
              </w:rPr>
            </w:pPr>
            <w:r w:rsidRPr="00F5321B">
              <w:rPr>
                <w:color w:val="auto"/>
                <w:szCs w:val="24"/>
              </w:rPr>
              <w:t>成立领导小组。</w:t>
            </w:r>
          </w:p>
        </w:tc>
        <w:tc>
          <w:tcPr>
            <w:tcW w:w="2213" w:type="dxa"/>
            <w:vAlign w:val="center"/>
          </w:tcPr>
          <w:p w:rsidR="00D21C6B" w:rsidRPr="00F5321B" w:rsidRDefault="005541A5" w:rsidP="00F5321B">
            <w:pPr>
              <w:rPr>
                <w:b/>
                <w:color w:val="auto"/>
                <w:szCs w:val="24"/>
              </w:rPr>
            </w:pPr>
            <w:r w:rsidRPr="00F5321B">
              <w:rPr>
                <w:b/>
                <w:color w:val="auto"/>
                <w:szCs w:val="24"/>
              </w:rPr>
              <w:t>（</w:t>
            </w:r>
            <w:r w:rsidRPr="00F5321B">
              <w:rPr>
                <w:b/>
                <w:color w:val="auto"/>
                <w:szCs w:val="24"/>
              </w:rPr>
              <w:t>1</w:t>
            </w:r>
            <w:r w:rsidRPr="00F5321B">
              <w:rPr>
                <w:b/>
                <w:color w:val="auto"/>
                <w:szCs w:val="24"/>
              </w:rPr>
              <w:t>）</w:t>
            </w:r>
            <w:r w:rsidRPr="00F5321B">
              <w:rPr>
                <w:color w:val="auto"/>
                <w:szCs w:val="24"/>
              </w:rPr>
              <w:t>8</w:t>
            </w:r>
            <w:r w:rsidRPr="00F5321B">
              <w:rPr>
                <w:color w:val="auto"/>
                <w:szCs w:val="24"/>
              </w:rPr>
              <w:t>月底</w:t>
            </w:r>
          </w:p>
          <w:p w:rsidR="00D21C6B" w:rsidRPr="00F5321B" w:rsidRDefault="005541A5" w:rsidP="00F5321B">
            <w:pPr>
              <w:numPr>
                <w:ilvl w:val="0"/>
                <w:numId w:val="11"/>
              </w:numPr>
              <w:rPr>
                <w:color w:val="auto"/>
                <w:szCs w:val="24"/>
              </w:rPr>
            </w:pPr>
            <w:r w:rsidRPr="00F5321B">
              <w:rPr>
                <w:color w:val="auto"/>
                <w:szCs w:val="24"/>
              </w:rPr>
              <w:t>调查需要分类、回收物品</w:t>
            </w:r>
          </w:p>
          <w:p w:rsidR="00D21C6B" w:rsidRPr="00F5321B" w:rsidRDefault="005541A5" w:rsidP="00F5321B">
            <w:pPr>
              <w:numPr>
                <w:ilvl w:val="0"/>
                <w:numId w:val="11"/>
              </w:numPr>
              <w:rPr>
                <w:color w:val="auto"/>
                <w:szCs w:val="24"/>
              </w:rPr>
            </w:pPr>
            <w:r w:rsidRPr="00F5321B">
              <w:rPr>
                <w:color w:val="auto"/>
                <w:szCs w:val="24"/>
              </w:rPr>
              <w:t>联系回收公司；联系学校；</w:t>
            </w:r>
          </w:p>
          <w:p w:rsidR="00D21C6B" w:rsidRPr="00F5321B" w:rsidRDefault="005541A5" w:rsidP="00F5321B">
            <w:pPr>
              <w:rPr>
                <w:b/>
                <w:color w:val="auto"/>
                <w:szCs w:val="24"/>
              </w:rPr>
            </w:pPr>
            <w:r w:rsidRPr="00F5321B">
              <w:rPr>
                <w:b/>
                <w:color w:val="auto"/>
                <w:szCs w:val="24"/>
              </w:rPr>
              <w:t>（</w:t>
            </w:r>
            <w:r w:rsidRPr="00F5321B">
              <w:rPr>
                <w:b/>
                <w:color w:val="auto"/>
                <w:szCs w:val="24"/>
              </w:rPr>
              <w:t>2</w:t>
            </w:r>
            <w:r w:rsidRPr="00F5321B">
              <w:rPr>
                <w:b/>
                <w:color w:val="auto"/>
                <w:szCs w:val="24"/>
              </w:rPr>
              <w:t>）：</w:t>
            </w:r>
          </w:p>
          <w:p w:rsidR="00D21C6B" w:rsidRPr="00F5321B" w:rsidRDefault="005541A5" w:rsidP="00F5321B">
            <w:pPr>
              <w:numPr>
                <w:ilvl w:val="0"/>
                <w:numId w:val="11"/>
              </w:numPr>
              <w:rPr>
                <w:color w:val="auto"/>
                <w:szCs w:val="24"/>
              </w:rPr>
            </w:pPr>
            <w:r w:rsidRPr="00F5321B">
              <w:rPr>
                <w:color w:val="auto"/>
                <w:szCs w:val="24"/>
              </w:rPr>
              <w:t>提前公布交换、回收种类及地点等（公告栏）；</w:t>
            </w:r>
          </w:p>
          <w:p w:rsidR="00D21C6B" w:rsidRPr="00F5321B" w:rsidRDefault="005541A5" w:rsidP="00F5321B">
            <w:pPr>
              <w:rPr>
                <w:b/>
                <w:color w:val="auto"/>
                <w:szCs w:val="24"/>
              </w:rPr>
            </w:pPr>
            <w:r w:rsidRPr="00F5321B">
              <w:rPr>
                <w:b/>
                <w:color w:val="auto"/>
                <w:szCs w:val="24"/>
              </w:rPr>
              <w:t>（</w:t>
            </w:r>
            <w:r w:rsidRPr="00F5321B">
              <w:rPr>
                <w:b/>
                <w:color w:val="auto"/>
                <w:szCs w:val="24"/>
              </w:rPr>
              <w:t>3</w:t>
            </w:r>
            <w:r w:rsidRPr="00F5321B">
              <w:rPr>
                <w:b/>
                <w:color w:val="auto"/>
                <w:szCs w:val="24"/>
              </w:rPr>
              <w:t>）：</w:t>
            </w:r>
          </w:p>
          <w:p w:rsidR="00D21C6B" w:rsidRPr="00F5321B" w:rsidRDefault="005541A5" w:rsidP="00F5321B">
            <w:pPr>
              <w:numPr>
                <w:ilvl w:val="0"/>
                <w:numId w:val="11"/>
              </w:numPr>
              <w:rPr>
                <w:color w:val="auto"/>
                <w:szCs w:val="24"/>
              </w:rPr>
            </w:pPr>
            <w:r w:rsidRPr="00F5321B">
              <w:rPr>
                <w:color w:val="auto"/>
                <w:szCs w:val="24"/>
              </w:rPr>
              <w:t>定期回收不同物品；</w:t>
            </w:r>
          </w:p>
          <w:p w:rsidR="00D21C6B" w:rsidRPr="00F5321B" w:rsidRDefault="005541A5" w:rsidP="00F5321B">
            <w:pPr>
              <w:rPr>
                <w:color w:val="auto"/>
                <w:szCs w:val="24"/>
              </w:rPr>
            </w:pPr>
            <w:r w:rsidRPr="00F5321B">
              <w:rPr>
                <w:b/>
                <w:color w:val="auto"/>
                <w:szCs w:val="24"/>
              </w:rPr>
              <w:t>（</w:t>
            </w:r>
            <w:r w:rsidRPr="00F5321B">
              <w:rPr>
                <w:b/>
                <w:color w:val="auto"/>
                <w:szCs w:val="24"/>
              </w:rPr>
              <w:t>4</w:t>
            </w:r>
            <w:r w:rsidRPr="00F5321B">
              <w:rPr>
                <w:b/>
                <w:color w:val="auto"/>
                <w:szCs w:val="24"/>
              </w:rPr>
              <w:t>）</w:t>
            </w:r>
            <w:r w:rsidRPr="00F5321B">
              <w:rPr>
                <w:color w:val="auto"/>
                <w:szCs w:val="24"/>
              </w:rPr>
              <w:t>9</w:t>
            </w:r>
            <w:r w:rsidRPr="00F5321B">
              <w:rPr>
                <w:color w:val="auto"/>
                <w:szCs w:val="24"/>
              </w:rPr>
              <w:t>月中</w:t>
            </w:r>
          </w:p>
          <w:p w:rsidR="00D21C6B" w:rsidRPr="00F5321B" w:rsidRDefault="005541A5" w:rsidP="00F5321B">
            <w:pPr>
              <w:numPr>
                <w:ilvl w:val="0"/>
                <w:numId w:val="11"/>
              </w:numPr>
              <w:rPr>
                <w:color w:val="auto"/>
                <w:szCs w:val="24"/>
              </w:rPr>
            </w:pPr>
            <w:r w:rsidRPr="00F5321B">
              <w:rPr>
                <w:color w:val="auto"/>
                <w:szCs w:val="24"/>
              </w:rPr>
              <w:t>确定具体几项工作。</w:t>
            </w:r>
          </w:p>
        </w:tc>
        <w:tc>
          <w:tcPr>
            <w:tcW w:w="1985" w:type="dxa"/>
            <w:vAlign w:val="center"/>
          </w:tcPr>
          <w:p w:rsidR="00D21C6B" w:rsidRPr="00F5321B" w:rsidRDefault="005541A5" w:rsidP="00F5321B">
            <w:pPr>
              <w:numPr>
                <w:ilvl w:val="0"/>
                <w:numId w:val="11"/>
              </w:numPr>
              <w:rPr>
                <w:color w:val="auto"/>
                <w:szCs w:val="24"/>
              </w:rPr>
            </w:pPr>
            <w:r w:rsidRPr="00F5321B">
              <w:rPr>
                <w:color w:val="auto"/>
                <w:szCs w:val="24"/>
              </w:rPr>
              <w:t>垃圾分类方法，用于展板宣传信息；</w:t>
            </w:r>
          </w:p>
          <w:p w:rsidR="00D21C6B" w:rsidRPr="00F5321B" w:rsidRDefault="005541A5" w:rsidP="00F5321B">
            <w:pPr>
              <w:numPr>
                <w:ilvl w:val="0"/>
                <w:numId w:val="11"/>
              </w:numPr>
              <w:rPr>
                <w:color w:val="auto"/>
                <w:szCs w:val="24"/>
              </w:rPr>
            </w:pPr>
            <w:r w:rsidRPr="00F5321B">
              <w:rPr>
                <w:color w:val="auto"/>
                <w:szCs w:val="24"/>
              </w:rPr>
              <w:t>碳排放计算、显示；</w:t>
            </w:r>
          </w:p>
          <w:p w:rsidR="00D21C6B" w:rsidRPr="00F5321B" w:rsidRDefault="005541A5" w:rsidP="00F5321B">
            <w:pPr>
              <w:numPr>
                <w:ilvl w:val="0"/>
                <w:numId w:val="11"/>
              </w:numPr>
              <w:rPr>
                <w:color w:val="auto"/>
                <w:szCs w:val="24"/>
              </w:rPr>
            </w:pPr>
            <w:r w:rsidRPr="00F5321B">
              <w:rPr>
                <w:color w:val="auto"/>
                <w:szCs w:val="24"/>
              </w:rPr>
              <w:t>档案记录、照片；</w:t>
            </w:r>
          </w:p>
          <w:p w:rsidR="00D21C6B" w:rsidRPr="00F5321B" w:rsidRDefault="005541A5" w:rsidP="00F5321B">
            <w:pPr>
              <w:numPr>
                <w:ilvl w:val="0"/>
                <w:numId w:val="11"/>
              </w:numPr>
              <w:rPr>
                <w:color w:val="auto"/>
                <w:szCs w:val="24"/>
              </w:rPr>
            </w:pPr>
            <w:r w:rsidRPr="00F5321B">
              <w:rPr>
                <w:color w:val="auto"/>
                <w:szCs w:val="24"/>
              </w:rPr>
              <w:t>寻找榜样宣传经验；</w:t>
            </w:r>
          </w:p>
          <w:p w:rsidR="00D21C6B" w:rsidRPr="00F5321B" w:rsidRDefault="005541A5" w:rsidP="00F5321B">
            <w:pPr>
              <w:numPr>
                <w:ilvl w:val="0"/>
                <w:numId w:val="11"/>
              </w:numPr>
              <w:rPr>
                <w:color w:val="auto"/>
                <w:szCs w:val="24"/>
              </w:rPr>
            </w:pPr>
            <w:r w:rsidRPr="00F5321B">
              <w:rPr>
                <w:color w:val="auto"/>
                <w:szCs w:val="24"/>
              </w:rPr>
              <w:t>在垃圾桶上说明可回收与不可回收垃圾。</w:t>
            </w:r>
          </w:p>
        </w:tc>
        <w:tc>
          <w:tcPr>
            <w:tcW w:w="2268" w:type="dxa"/>
            <w:vAlign w:val="center"/>
          </w:tcPr>
          <w:p w:rsidR="00D21C6B" w:rsidRPr="00F5321B" w:rsidRDefault="005541A5" w:rsidP="00F5321B">
            <w:pPr>
              <w:numPr>
                <w:ilvl w:val="0"/>
                <w:numId w:val="11"/>
              </w:numPr>
              <w:rPr>
                <w:color w:val="auto"/>
                <w:szCs w:val="24"/>
              </w:rPr>
            </w:pPr>
            <w:r w:rsidRPr="00F5321B">
              <w:rPr>
                <w:color w:val="auto"/>
                <w:szCs w:val="24"/>
              </w:rPr>
              <w:t>每天三个时间监督、记录；</w:t>
            </w:r>
          </w:p>
          <w:p w:rsidR="00D21C6B" w:rsidRPr="00F5321B" w:rsidRDefault="005541A5" w:rsidP="00F5321B">
            <w:pPr>
              <w:numPr>
                <w:ilvl w:val="0"/>
                <w:numId w:val="11"/>
              </w:numPr>
              <w:rPr>
                <w:color w:val="auto"/>
                <w:szCs w:val="24"/>
              </w:rPr>
            </w:pPr>
            <w:r w:rsidRPr="00F5321B">
              <w:rPr>
                <w:color w:val="auto"/>
                <w:szCs w:val="24"/>
              </w:rPr>
              <w:t>制作工作标志；</w:t>
            </w:r>
          </w:p>
          <w:p w:rsidR="00D21C6B" w:rsidRPr="00F5321B" w:rsidRDefault="005541A5" w:rsidP="00F5321B">
            <w:pPr>
              <w:numPr>
                <w:ilvl w:val="0"/>
                <w:numId w:val="11"/>
              </w:numPr>
              <w:rPr>
                <w:color w:val="auto"/>
                <w:szCs w:val="24"/>
              </w:rPr>
            </w:pPr>
            <w:r w:rsidRPr="00F5321B">
              <w:rPr>
                <w:color w:val="auto"/>
                <w:szCs w:val="24"/>
              </w:rPr>
              <w:t>制定评比标准，贴小红旗、年终；</w:t>
            </w:r>
          </w:p>
          <w:p w:rsidR="00D21C6B" w:rsidRPr="00F5321B" w:rsidRDefault="005541A5" w:rsidP="00F5321B">
            <w:pPr>
              <w:numPr>
                <w:ilvl w:val="0"/>
                <w:numId w:val="11"/>
              </w:numPr>
              <w:rPr>
                <w:color w:val="auto"/>
                <w:szCs w:val="24"/>
              </w:rPr>
            </w:pPr>
            <w:r w:rsidRPr="00F5321B">
              <w:rPr>
                <w:color w:val="auto"/>
                <w:szCs w:val="24"/>
              </w:rPr>
              <w:t>季度小结，年底评比会。</w:t>
            </w:r>
          </w:p>
          <w:p w:rsidR="00D21C6B" w:rsidRPr="00F5321B" w:rsidRDefault="00D21C6B" w:rsidP="00F5321B">
            <w:pPr>
              <w:numPr>
                <w:ilvl w:val="0"/>
                <w:numId w:val="11"/>
              </w:numPr>
              <w:rPr>
                <w:color w:val="auto"/>
                <w:szCs w:val="24"/>
              </w:rPr>
            </w:pPr>
          </w:p>
        </w:tc>
        <w:tc>
          <w:tcPr>
            <w:tcW w:w="1842" w:type="dxa"/>
            <w:vAlign w:val="center"/>
          </w:tcPr>
          <w:p w:rsidR="00D21C6B" w:rsidRPr="00F5321B" w:rsidRDefault="005541A5" w:rsidP="00F5321B">
            <w:pPr>
              <w:numPr>
                <w:ilvl w:val="0"/>
                <w:numId w:val="11"/>
              </w:numPr>
              <w:rPr>
                <w:color w:val="auto"/>
                <w:szCs w:val="24"/>
              </w:rPr>
            </w:pPr>
            <w:r w:rsidRPr="00F5321B">
              <w:rPr>
                <w:color w:val="auto"/>
                <w:szCs w:val="24"/>
              </w:rPr>
              <w:t>确定可提供支持单位；</w:t>
            </w:r>
          </w:p>
          <w:p w:rsidR="00D21C6B" w:rsidRPr="00F5321B" w:rsidRDefault="005541A5" w:rsidP="00F5321B">
            <w:pPr>
              <w:numPr>
                <w:ilvl w:val="0"/>
                <w:numId w:val="11"/>
              </w:numPr>
              <w:rPr>
                <w:color w:val="auto"/>
                <w:szCs w:val="24"/>
              </w:rPr>
            </w:pPr>
            <w:r w:rsidRPr="00F5321B">
              <w:rPr>
                <w:color w:val="auto"/>
                <w:szCs w:val="24"/>
              </w:rPr>
              <w:t>联系、召集社区单位会议。</w:t>
            </w:r>
          </w:p>
        </w:tc>
      </w:tr>
    </w:tbl>
    <w:p w:rsidR="008C103F" w:rsidRPr="00F5321B" w:rsidRDefault="008C103F" w:rsidP="00F5321B">
      <w:pPr>
        <w:spacing w:line="480" w:lineRule="exact"/>
        <w:rPr>
          <w:rFonts w:ascii="SimSun" w:hAnsi="SimSun" w:cs="SimSun"/>
          <w:color w:val="auto"/>
          <w:sz w:val="24"/>
          <w:szCs w:val="24"/>
        </w:rPr>
      </w:pPr>
    </w:p>
    <w:p w:rsidR="00F5321B" w:rsidRDefault="00F5321B" w:rsidP="00E57358">
      <w:pPr>
        <w:spacing w:line="480" w:lineRule="exact"/>
        <w:ind w:leftChars="213" w:left="426"/>
        <w:rPr>
          <w:b/>
          <w:color w:val="auto"/>
          <w:sz w:val="24"/>
          <w:szCs w:val="24"/>
          <w:u w:val="single"/>
        </w:rPr>
      </w:pPr>
    </w:p>
    <w:p w:rsidR="00D21C6B" w:rsidRPr="00FC41A5" w:rsidRDefault="005541A5" w:rsidP="00E57358">
      <w:pPr>
        <w:spacing w:line="480" w:lineRule="exact"/>
        <w:ind w:leftChars="213" w:left="426"/>
        <w:rPr>
          <w:b/>
          <w:color w:val="auto"/>
          <w:sz w:val="24"/>
          <w:szCs w:val="24"/>
        </w:rPr>
      </w:pPr>
      <w:r w:rsidRPr="00FC41A5">
        <w:rPr>
          <w:b/>
          <w:color w:val="auto"/>
          <w:sz w:val="24"/>
          <w:szCs w:val="24"/>
        </w:rPr>
        <w:t>（</w:t>
      </w:r>
      <w:r w:rsidRPr="00FC41A5">
        <w:rPr>
          <w:b/>
          <w:color w:val="auto"/>
          <w:sz w:val="24"/>
          <w:szCs w:val="24"/>
        </w:rPr>
        <w:t>2</w:t>
      </w:r>
      <w:r w:rsidRPr="00FC41A5">
        <w:rPr>
          <w:b/>
          <w:color w:val="auto"/>
          <w:sz w:val="24"/>
          <w:szCs w:val="24"/>
        </w:rPr>
        <w:t>）爱心跳蚤集市</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跳蚤集市以互换闲置物品或低价销售的方式，将居民家中闲置物品转给其他有需要的人，以减少资源浪费，并传递爱心。大家可以自愿捐出部分销售所得，存入社区爱心百宝箱，帮助社区内需要帮助的家庭。爱心跳蚤集市定为每月最后一个周日举行。</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跳蚤集市管理组共有</w:t>
      </w:r>
      <w:r w:rsidRPr="00FC41A5">
        <w:rPr>
          <w:color w:val="auto"/>
          <w:sz w:val="24"/>
          <w:szCs w:val="24"/>
        </w:rPr>
        <w:t>7</w:t>
      </w:r>
      <w:r w:rsidRPr="00FC41A5">
        <w:rPr>
          <w:color w:val="auto"/>
          <w:sz w:val="24"/>
          <w:szCs w:val="24"/>
        </w:rPr>
        <w:t>名成员，活动现场由组长统一调度，社区居委会主任负责协调，大家各司其职，忙而不乱。为了更好的开展</w:t>
      </w:r>
      <w:r w:rsidRPr="00FC41A5">
        <w:rPr>
          <w:color w:val="auto"/>
          <w:sz w:val="24"/>
          <w:szCs w:val="24"/>
        </w:rPr>
        <w:t>“</w:t>
      </w:r>
      <w:r w:rsidRPr="00FC41A5">
        <w:rPr>
          <w:color w:val="auto"/>
          <w:sz w:val="24"/>
          <w:szCs w:val="24"/>
        </w:rPr>
        <w:t>爱心跳蚤集市</w:t>
      </w:r>
      <w:r w:rsidRPr="00FC41A5">
        <w:rPr>
          <w:color w:val="auto"/>
          <w:sz w:val="24"/>
          <w:szCs w:val="24"/>
        </w:rPr>
        <w:t>”</w:t>
      </w:r>
      <w:r w:rsidRPr="00FC41A5">
        <w:rPr>
          <w:color w:val="auto"/>
          <w:sz w:val="24"/>
          <w:szCs w:val="24"/>
        </w:rPr>
        <w:t>活动，筹备组专门刻制了一枚跳蚤集市专用章、定做展板、定制垃圾分类贴、购买收据、账簿、向居民和孩子们征集手工制品和创意。社区工作者制作了市场管理员的工作证、捐款捐物箱，用旧横幅制成地摊布。</w:t>
      </w:r>
      <w:r w:rsidRPr="00FC41A5">
        <w:rPr>
          <w:color w:val="auto"/>
          <w:sz w:val="24"/>
          <w:szCs w:val="24"/>
        </w:rPr>
        <w:t>3</w:t>
      </w:r>
      <w:r w:rsidRPr="00FC41A5">
        <w:rPr>
          <w:color w:val="auto"/>
          <w:sz w:val="24"/>
          <w:szCs w:val="24"/>
        </w:rPr>
        <w:t>位平均年龄</w:t>
      </w:r>
      <w:r w:rsidRPr="00FC41A5">
        <w:rPr>
          <w:color w:val="auto"/>
          <w:sz w:val="24"/>
          <w:szCs w:val="24"/>
        </w:rPr>
        <w:t>65</w:t>
      </w:r>
      <w:r w:rsidRPr="00FC41A5">
        <w:rPr>
          <w:color w:val="auto"/>
          <w:sz w:val="24"/>
          <w:szCs w:val="24"/>
        </w:rPr>
        <w:t>岁的小组负责人用半天时间制作了两块宣传垃圾回收的展板。</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每一次的跳蚤集市不仅吸引了银闸本社区的居民，周边社区的居民也渐渐加入了跳蚤集市，甚至不少老外都闻讯赶来。一名以修理自行车维持生计的妇女，用</w:t>
      </w:r>
      <w:r w:rsidRPr="00FC41A5">
        <w:rPr>
          <w:color w:val="auto"/>
          <w:sz w:val="24"/>
          <w:szCs w:val="24"/>
        </w:rPr>
        <w:t>2</w:t>
      </w:r>
      <w:r w:rsidRPr="00FC41A5">
        <w:rPr>
          <w:color w:val="auto"/>
          <w:sz w:val="24"/>
          <w:szCs w:val="24"/>
        </w:rPr>
        <w:t>元钱买了一双九成新的高跟鞋，如获至宝，心满意足地抱着</w:t>
      </w:r>
      <w:r w:rsidRPr="00FC41A5">
        <w:rPr>
          <w:color w:val="auto"/>
          <w:sz w:val="24"/>
          <w:szCs w:val="24"/>
        </w:rPr>
        <w:t>“</w:t>
      </w:r>
      <w:r w:rsidRPr="00FC41A5">
        <w:rPr>
          <w:color w:val="auto"/>
          <w:sz w:val="24"/>
          <w:szCs w:val="24"/>
        </w:rPr>
        <w:t>战利品</w:t>
      </w:r>
      <w:r w:rsidRPr="00FC41A5">
        <w:rPr>
          <w:color w:val="auto"/>
          <w:sz w:val="24"/>
          <w:szCs w:val="24"/>
        </w:rPr>
        <w:t>”</w:t>
      </w:r>
      <w:r w:rsidRPr="00FC41A5">
        <w:rPr>
          <w:color w:val="auto"/>
          <w:sz w:val="24"/>
          <w:szCs w:val="24"/>
        </w:rPr>
        <w:t>回家了；没一会儿，又回来了，穿着刚买的高跟鞋，炫耀般地绕着市场转了</w:t>
      </w:r>
      <w:r w:rsidRPr="00FC41A5">
        <w:rPr>
          <w:color w:val="auto"/>
          <w:sz w:val="24"/>
          <w:szCs w:val="24"/>
        </w:rPr>
        <w:t>2</w:t>
      </w:r>
      <w:r w:rsidRPr="00FC41A5">
        <w:rPr>
          <w:color w:val="auto"/>
          <w:sz w:val="24"/>
          <w:szCs w:val="24"/>
        </w:rPr>
        <w:t>圈。在跳蚤集市上，社区还组织青少年发放社区制作的垃圾分类小技巧宣传单，用青少年的行动带动社区居民。</w:t>
      </w:r>
    </w:p>
    <w:p w:rsidR="00D21C6B" w:rsidRPr="00FC41A5" w:rsidRDefault="005541A5" w:rsidP="00E57358">
      <w:pPr>
        <w:spacing w:line="480" w:lineRule="exact"/>
        <w:ind w:leftChars="213" w:left="426"/>
        <w:rPr>
          <w:b/>
          <w:color w:val="auto"/>
          <w:sz w:val="24"/>
          <w:szCs w:val="24"/>
        </w:rPr>
      </w:pPr>
      <w:r w:rsidRPr="00FC41A5">
        <w:rPr>
          <w:b/>
          <w:color w:val="auto"/>
          <w:sz w:val="24"/>
          <w:szCs w:val="24"/>
        </w:rPr>
        <w:t>（</w:t>
      </w:r>
      <w:r w:rsidRPr="00FC41A5">
        <w:rPr>
          <w:b/>
          <w:color w:val="auto"/>
          <w:sz w:val="24"/>
          <w:szCs w:val="24"/>
        </w:rPr>
        <w:t>3</w:t>
      </w:r>
      <w:r w:rsidRPr="00FC41A5">
        <w:rPr>
          <w:b/>
          <w:color w:val="auto"/>
          <w:sz w:val="24"/>
          <w:szCs w:val="24"/>
        </w:rPr>
        <w:t>）爱心百宝箱</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社区居民自愿捐献书籍、文具、生活日用品等，社区将这些物品存入</w:t>
      </w:r>
      <w:r w:rsidRPr="00FC41A5">
        <w:rPr>
          <w:color w:val="auto"/>
          <w:sz w:val="24"/>
          <w:szCs w:val="24"/>
        </w:rPr>
        <w:t>“</w:t>
      </w:r>
      <w:r w:rsidRPr="00FC41A5">
        <w:rPr>
          <w:color w:val="auto"/>
          <w:sz w:val="24"/>
          <w:szCs w:val="24"/>
        </w:rPr>
        <w:t>爱心百宝箱</w:t>
      </w:r>
      <w:r w:rsidRPr="00FC41A5">
        <w:rPr>
          <w:color w:val="auto"/>
          <w:sz w:val="24"/>
          <w:szCs w:val="24"/>
        </w:rPr>
        <w:t>”</w:t>
      </w:r>
      <w:r w:rsidRPr="00FC41A5">
        <w:rPr>
          <w:color w:val="auto"/>
          <w:sz w:val="24"/>
          <w:szCs w:val="24"/>
        </w:rPr>
        <w:t>，用于帮助有需要的家庭。此外，社区还回收旧衣物，通过手工组巧手制作进行二次利用。百宝箱接收到的第一批物品是一家民营企业捐赠的布头。社区有个刚刚刑满释放的人员，没爹没妈没亲人，还没房，社区帮助他找了个临时住处。一天，他说想借点钱，买床单、墙围、桌布，于是社区项目负责人从捐赠的布头里给他选了三块，他特别感谢，还表示如果跳蚤集市有需要他的地方，他也很乐意帮忙。</w:t>
      </w:r>
    </w:p>
    <w:p w:rsidR="00D21C6B" w:rsidRPr="00FC41A5" w:rsidRDefault="00D21C6B" w:rsidP="00E57358">
      <w:pPr>
        <w:spacing w:line="480" w:lineRule="exact"/>
        <w:rPr>
          <w:b/>
          <w:color w:val="auto"/>
          <w:sz w:val="24"/>
          <w:szCs w:val="24"/>
        </w:rPr>
      </w:pPr>
    </w:p>
    <w:p w:rsidR="00D21C6B" w:rsidRPr="00FC41A5" w:rsidRDefault="005541A5" w:rsidP="00E57358">
      <w:pPr>
        <w:spacing w:line="480" w:lineRule="exact"/>
        <w:ind w:leftChars="199" w:left="398" w:firstLine="2"/>
        <w:rPr>
          <w:b/>
          <w:color w:val="auto"/>
          <w:sz w:val="24"/>
          <w:szCs w:val="24"/>
          <w:u w:val="single"/>
        </w:rPr>
      </w:pPr>
      <w:r w:rsidRPr="00FC41A5">
        <w:rPr>
          <w:b/>
          <w:color w:val="auto"/>
          <w:sz w:val="24"/>
          <w:szCs w:val="24"/>
          <w:u w:val="single"/>
        </w:rPr>
        <w:t>项目成果：</w:t>
      </w:r>
    </w:p>
    <w:p w:rsidR="00D21C6B" w:rsidRPr="00FC41A5" w:rsidRDefault="0005742E" w:rsidP="00E57358">
      <w:pPr>
        <w:spacing w:line="480" w:lineRule="exact"/>
        <w:ind w:leftChars="199" w:left="398" w:firstLineChars="167" w:firstLine="401"/>
        <w:rPr>
          <w:b/>
          <w:color w:val="auto"/>
          <w:sz w:val="24"/>
          <w:szCs w:val="24"/>
          <w:u w:val="single"/>
        </w:rPr>
      </w:pPr>
      <w:r w:rsidRPr="00FC41A5">
        <w:rPr>
          <w:noProof/>
          <w:color w:val="auto"/>
          <w:sz w:val="24"/>
          <w:szCs w:val="24"/>
          <w:lang w:eastAsia="en-US"/>
        </w:rPr>
        <w:drawing>
          <wp:anchor distT="0" distB="0" distL="114300" distR="114300" simplePos="0" relativeHeight="251651072" behindDoc="0" locked="0" layoutInCell="1" allowOverlap="1">
            <wp:simplePos x="0" y="0"/>
            <wp:positionH relativeFrom="column">
              <wp:posOffset>4107815</wp:posOffset>
            </wp:positionH>
            <wp:positionV relativeFrom="paragraph">
              <wp:posOffset>120015</wp:posOffset>
            </wp:positionV>
            <wp:extent cx="2505075" cy="1600200"/>
            <wp:effectExtent l="0" t="0" r="9525" b="0"/>
            <wp:wrapTight wrapText="bothSides">
              <wp:wrapPolygon edited="0">
                <wp:start x="0" y="0"/>
                <wp:lineTo x="0" y="21343"/>
                <wp:lineTo x="21518" y="21343"/>
                <wp:lineTo x="21518" y="0"/>
                <wp:lineTo x="0" y="0"/>
              </wp:wrapPolygon>
            </wp:wrapTight>
            <wp:docPr id="4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79"/>
                    <pic:cNvPicPr>
                      <a:picLocks noChangeAspect="1" noChangeArrowheads="1"/>
                    </pic:cNvPicPr>
                  </pic:nvPicPr>
                  <pic:blipFill>
                    <a:blip r:embed="rId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13087"/>
                    <a:stretch>
                      <a:fillRect/>
                    </a:stretch>
                  </pic:blipFill>
                  <pic:spPr bwMode="auto">
                    <a:xfrm>
                      <a:off x="0" y="0"/>
                      <a:ext cx="2505075" cy="1600200"/>
                    </a:xfrm>
                    <a:prstGeom prst="rect">
                      <a:avLst/>
                    </a:prstGeom>
                    <a:noFill/>
                    <a:ln>
                      <a:noFill/>
                    </a:ln>
                  </pic:spPr>
                </pic:pic>
              </a:graphicData>
            </a:graphic>
          </wp:anchor>
        </w:drawing>
      </w:r>
      <w:r w:rsidR="005541A5" w:rsidRPr="00FC41A5">
        <w:rPr>
          <w:color w:val="auto"/>
          <w:sz w:val="24"/>
          <w:szCs w:val="24"/>
        </w:rPr>
        <w:t>截止到</w:t>
      </w:r>
      <w:r w:rsidR="005541A5" w:rsidRPr="00FC41A5">
        <w:rPr>
          <w:color w:val="auto"/>
          <w:sz w:val="24"/>
          <w:szCs w:val="24"/>
        </w:rPr>
        <w:t>2011</w:t>
      </w:r>
      <w:r w:rsidR="005541A5" w:rsidRPr="00FC41A5">
        <w:rPr>
          <w:color w:val="auto"/>
          <w:sz w:val="24"/>
          <w:szCs w:val="24"/>
        </w:rPr>
        <w:t>年</w:t>
      </w:r>
      <w:r w:rsidR="005541A5" w:rsidRPr="00FC41A5">
        <w:rPr>
          <w:color w:val="auto"/>
          <w:sz w:val="24"/>
          <w:szCs w:val="24"/>
        </w:rPr>
        <w:t>7</w:t>
      </w:r>
      <w:r w:rsidR="005541A5" w:rsidRPr="00FC41A5">
        <w:rPr>
          <w:color w:val="auto"/>
          <w:sz w:val="24"/>
          <w:szCs w:val="24"/>
        </w:rPr>
        <w:t>月，跳蚤集市共获得捐款</w:t>
      </w:r>
      <w:r w:rsidR="005541A5" w:rsidRPr="00FC41A5">
        <w:rPr>
          <w:color w:val="auto"/>
          <w:sz w:val="24"/>
          <w:szCs w:val="24"/>
        </w:rPr>
        <w:t>721.5</w:t>
      </w:r>
      <w:r w:rsidR="005541A5" w:rsidRPr="00FC41A5">
        <w:rPr>
          <w:color w:val="auto"/>
          <w:sz w:val="24"/>
          <w:szCs w:val="24"/>
        </w:rPr>
        <w:t>元、捐物</w:t>
      </w:r>
      <w:r w:rsidR="005541A5" w:rsidRPr="00FC41A5">
        <w:rPr>
          <w:color w:val="auto"/>
          <w:sz w:val="24"/>
          <w:szCs w:val="24"/>
        </w:rPr>
        <w:t>200</w:t>
      </w:r>
      <w:r w:rsidR="005541A5" w:rsidRPr="00FC41A5">
        <w:rPr>
          <w:color w:val="auto"/>
          <w:sz w:val="24"/>
          <w:szCs w:val="24"/>
        </w:rPr>
        <w:t>多件，并全部转入爱心百宝箱。在参与项目的过程中，居民对垃圾分类的态度也有了很大转变。从最开始很多居民抱怨垃圾分类无法实施到后来许多居民不仅主动在家将垃圾分类，还积极为更细致的分类出谋划策。随着项目的持续开展，跳蚤集市已形成长效机制，得到了居民的持续热情参与。</w:t>
      </w:r>
    </w:p>
    <w:p w:rsidR="00D21C6B" w:rsidRPr="00FC41A5" w:rsidRDefault="00D21C6B" w:rsidP="00E57358">
      <w:pPr>
        <w:adjustRightInd w:val="0"/>
        <w:snapToGrid w:val="0"/>
        <w:spacing w:line="480" w:lineRule="exact"/>
        <w:ind w:firstLine="420"/>
        <w:jc w:val="center"/>
        <w:rPr>
          <w:color w:val="auto"/>
          <w:sz w:val="24"/>
          <w:szCs w:val="24"/>
        </w:rPr>
      </w:pPr>
    </w:p>
    <w:p w:rsidR="00D21C6B" w:rsidRPr="00FC41A5" w:rsidRDefault="005541A5" w:rsidP="00E57358">
      <w:pPr>
        <w:numPr>
          <w:ilvl w:val="0"/>
          <w:numId w:val="10"/>
        </w:numPr>
        <w:spacing w:line="480" w:lineRule="exact"/>
        <w:ind w:hanging="712"/>
        <w:rPr>
          <w:b/>
          <w:color w:val="auto"/>
          <w:sz w:val="24"/>
          <w:szCs w:val="24"/>
        </w:rPr>
      </w:pPr>
      <w:r w:rsidRPr="00FC41A5">
        <w:rPr>
          <w:b/>
          <w:color w:val="auto"/>
          <w:sz w:val="24"/>
          <w:szCs w:val="24"/>
        </w:rPr>
        <w:t>北京韶九社区</w:t>
      </w:r>
      <w:r w:rsidRPr="00FC41A5">
        <w:rPr>
          <w:b/>
          <w:color w:val="auto"/>
          <w:sz w:val="24"/>
          <w:szCs w:val="24"/>
        </w:rPr>
        <w:t>-</w:t>
      </w:r>
      <w:r w:rsidRPr="00FC41A5">
        <w:rPr>
          <w:b/>
          <w:color w:val="auto"/>
          <w:sz w:val="24"/>
          <w:szCs w:val="24"/>
        </w:rPr>
        <w:t>废油制作手工皂项目</w:t>
      </w:r>
      <w:r w:rsidRPr="00FC41A5">
        <w:rPr>
          <w:color w:val="auto"/>
          <w:kern w:val="1"/>
          <w:sz w:val="24"/>
          <w:szCs w:val="24"/>
        </w:rPr>
        <w:t xml:space="preserve"> </w:t>
      </w:r>
    </w:p>
    <w:p w:rsidR="00D21C6B" w:rsidRPr="00FC41A5" w:rsidRDefault="005541A5" w:rsidP="00E57358">
      <w:pPr>
        <w:spacing w:line="480" w:lineRule="exact"/>
        <w:ind w:leftChars="213" w:left="426"/>
        <w:rPr>
          <w:color w:val="auto"/>
          <w:sz w:val="24"/>
          <w:szCs w:val="24"/>
        </w:rPr>
      </w:pPr>
      <w:r w:rsidRPr="00FC41A5">
        <w:rPr>
          <w:b/>
          <w:color w:val="auto"/>
          <w:sz w:val="24"/>
          <w:szCs w:val="24"/>
          <w:u w:val="single"/>
        </w:rPr>
        <w:t>社区简介</w:t>
      </w:r>
      <w:r w:rsidRPr="00FC41A5">
        <w:rPr>
          <w:b/>
          <w:color w:val="auto"/>
          <w:sz w:val="24"/>
          <w:szCs w:val="24"/>
        </w:rPr>
        <w:t>：</w:t>
      </w:r>
      <w:r w:rsidRPr="00FC41A5">
        <w:rPr>
          <w:color w:val="auto"/>
          <w:sz w:val="24"/>
          <w:szCs w:val="24"/>
        </w:rPr>
        <w:t>韶九社区地处繁华地带，东临王府井大街，西至北河沿大街，南临东安门大街，北至灯市口西街，与银闸社区、多福巷社区相邻，西以东皇城根遗址公园为界，东与王府井大街毗邻，总面积</w:t>
      </w:r>
      <w:r w:rsidRPr="00FC41A5">
        <w:rPr>
          <w:color w:val="auto"/>
          <w:sz w:val="24"/>
          <w:szCs w:val="24"/>
        </w:rPr>
        <w:t>0.15</w:t>
      </w:r>
      <w:r w:rsidRPr="00FC41A5">
        <w:rPr>
          <w:color w:val="auto"/>
          <w:sz w:val="24"/>
          <w:szCs w:val="24"/>
        </w:rPr>
        <w:t>平方公里。常住居民</w:t>
      </w:r>
      <w:r w:rsidRPr="00FC41A5">
        <w:rPr>
          <w:color w:val="auto"/>
          <w:sz w:val="24"/>
          <w:szCs w:val="24"/>
        </w:rPr>
        <w:t>1097</w:t>
      </w:r>
      <w:r w:rsidRPr="00FC41A5">
        <w:rPr>
          <w:color w:val="auto"/>
          <w:sz w:val="24"/>
          <w:szCs w:val="24"/>
        </w:rPr>
        <w:t>户，人口总数</w:t>
      </w:r>
      <w:r w:rsidRPr="00FC41A5">
        <w:rPr>
          <w:color w:val="auto"/>
          <w:sz w:val="24"/>
          <w:szCs w:val="24"/>
        </w:rPr>
        <w:t>3100</w:t>
      </w:r>
      <w:r w:rsidRPr="00FC41A5">
        <w:rPr>
          <w:color w:val="auto"/>
          <w:sz w:val="24"/>
          <w:szCs w:val="24"/>
        </w:rPr>
        <w:t>人。</w:t>
      </w:r>
    </w:p>
    <w:p w:rsidR="00D21C6B" w:rsidRPr="00FC41A5" w:rsidRDefault="005541A5" w:rsidP="00E57358">
      <w:pPr>
        <w:spacing w:line="480" w:lineRule="exact"/>
        <w:ind w:leftChars="213" w:left="426"/>
        <w:rPr>
          <w:b/>
          <w:color w:val="auto"/>
          <w:sz w:val="24"/>
          <w:szCs w:val="24"/>
        </w:rPr>
      </w:pPr>
      <w:r w:rsidRPr="00FC41A5">
        <w:rPr>
          <w:b/>
          <w:color w:val="auto"/>
          <w:sz w:val="24"/>
          <w:szCs w:val="24"/>
          <w:u w:val="single"/>
        </w:rPr>
        <w:t>参与人员</w:t>
      </w:r>
      <w:r w:rsidRPr="00FC41A5">
        <w:rPr>
          <w:b/>
          <w:color w:val="auto"/>
          <w:sz w:val="24"/>
          <w:szCs w:val="24"/>
        </w:rPr>
        <w:t>:</w:t>
      </w:r>
      <w:r w:rsidR="0053057A">
        <w:rPr>
          <w:color w:val="auto"/>
          <w:sz w:val="24"/>
          <w:szCs w:val="24"/>
        </w:rPr>
        <w:t>韶九社区居民</w:t>
      </w:r>
      <w:r w:rsidR="0053057A">
        <w:rPr>
          <w:rFonts w:hint="eastAsia"/>
          <w:color w:val="auto"/>
          <w:sz w:val="24"/>
          <w:szCs w:val="24"/>
        </w:rPr>
        <w:t>及</w:t>
      </w:r>
      <w:r w:rsidR="0053057A">
        <w:rPr>
          <w:color w:val="auto"/>
          <w:sz w:val="24"/>
          <w:szCs w:val="24"/>
        </w:rPr>
        <w:t>居委会、</w:t>
      </w:r>
      <w:r w:rsidRPr="00FC41A5">
        <w:rPr>
          <w:color w:val="auto"/>
          <w:sz w:val="24"/>
          <w:szCs w:val="24"/>
        </w:rPr>
        <w:t>东华门街道、加拿大和谐基金会、社区参与行动服务中心</w:t>
      </w:r>
    </w:p>
    <w:p w:rsidR="00D21C6B" w:rsidRPr="00FC41A5" w:rsidRDefault="005541A5" w:rsidP="00E57358">
      <w:pPr>
        <w:spacing w:line="480" w:lineRule="exact"/>
        <w:ind w:leftChars="213" w:left="426"/>
        <w:rPr>
          <w:b/>
          <w:color w:val="auto"/>
          <w:sz w:val="24"/>
          <w:szCs w:val="24"/>
        </w:rPr>
      </w:pPr>
      <w:r w:rsidRPr="00FC41A5">
        <w:rPr>
          <w:b/>
          <w:color w:val="auto"/>
          <w:sz w:val="24"/>
          <w:szCs w:val="24"/>
          <w:u w:val="single"/>
        </w:rPr>
        <w:t>利益相关方</w:t>
      </w:r>
      <w:r w:rsidRPr="00FC41A5">
        <w:rPr>
          <w:b/>
          <w:color w:val="auto"/>
          <w:sz w:val="24"/>
          <w:szCs w:val="24"/>
          <w:u w:val="single"/>
        </w:rPr>
        <w:t>:</w:t>
      </w:r>
      <w:r w:rsidRPr="00FC41A5">
        <w:rPr>
          <w:color w:val="auto"/>
          <w:sz w:val="24"/>
          <w:szCs w:val="24"/>
        </w:rPr>
        <w:t xml:space="preserve"> </w:t>
      </w:r>
      <w:r w:rsidR="0053057A">
        <w:rPr>
          <w:color w:val="auto"/>
          <w:sz w:val="24"/>
          <w:szCs w:val="24"/>
        </w:rPr>
        <w:t>韶九社区居民、居委会、</w:t>
      </w:r>
      <w:r w:rsidRPr="00FC41A5">
        <w:rPr>
          <w:color w:val="auto"/>
          <w:sz w:val="24"/>
          <w:szCs w:val="24"/>
        </w:rPr>
        <w:t>东华门街道</w:t>
      </w:r>
      <w:r w:rsidRPr="00FC41A5">
        <w:rPr>
          <w:color w:val="auto"/>
          <w:sz w:val="24"/>
          <w:szCs w:val="24"/>
        </w:rPr>
        <w:t xml:space="preserve"> </w:t>
      </w:r>
      <w:r w:rsidRPr="00FC41A5">
        <w:rPr>
          <w:color w:val="auto"/>
          <w:sz w:val="24"/>
          <w:szCs w:val="24"/>
        </w:rPr>
        <w:t>、韶九社区辖区单位</w:t>
      </w:r>
    </w:p>
    <w:p w:rsidR="00D21C6B" w:rsidRPr="00FC41A5" w:rsidRDefault="005541A5" w:rsidP="00E57358">
      <w:pPr>
        <w:spacing w:line="480" w:lineRule="exact"/>
        <w:ind w:firstLine="420"/>
        <w:rPr>
          <w:color w:val="auto"/>
          <w:sz w:val="24"/>
          <w:szCs w:val="24"/>
        </w:rPr>
      </w:pPr>
      <w:r w:rsidRPr="00FC41A5">
        <w:rPr>
          <w:b/>
          <w:color w:val="auto"/>
          <w:sz w:val="24"/>
          <w:szCs w:val="24"/>
          <w:u w:val="single"/>
        </w:rPr>
        <w:t>预算及资金来源</w:t>
      </w:r>
      <w:r w:rsidRPr="00FC41A5">
        <w:rPr>
          <w:b/>
          <w:color w:val="auto"/>
          <w:sz w:val="24"/>
          <w:szCs w:val="24"/>
        </w:rPr>
        <w:t>:</w:t>
      </w:r>
      <w:r w:rsidRPr="00FC41A5">
        <w:rPr>
          <w:color w:val="auto"/>
          <w:sz w:val="24"/>
          <w:szCs w:val="24"/>
        </w:rPr>
        <w:t xml:space="preserve"> </w:t>
      </w:r>
      <w:r w:rsidRPr="00FC41A5">
        <w:rPr>
          <w:color w:val="auto"/>
          <w:sz w:val="24"/>
          <w:szCs w:val="24"/>
        </w:rPr>
        <w:t>加拿大和谐基金会低碳社区项目资助款：</w:t>
      </w:r>
      <w:r w:rsidRPr="00FC41A5">
        <w:rPr>
          <w:color w:val="auto"/>
          <w:sz w:val="24"/>
          <w:szCs w:val="24"/>
        </w:rPr>
        <w:t>5030</w:t>
      </w:r>
      <w:r w:rsidRPr="00FC41A5">
        <w:rPr>
          <w:color w:val="auto"/>
          <w:sz w:val="24"/>
          <w:szCs w:val="24"/>
        </w:rPr>
        <w:t>元</w:t>
      </w:r>
    </w:p>
    <w:p w:rsidR="00D21C6B" w:rsidRPr="00FC41A5" w:rsidRDefault="00EE6BE6" w:rsidP="00E57358">
      <w:pPr>
        <w:spacing w:line="480" w:lineRule="exact"/>
        <w:ind w:leftChars="213" w:left="426"/>
        <w:rPr>
          <w:b/>
          <w:color w:val="auto"/>
          <w:sz w:val="24"/>
          <w:szCs w:val="24"/>
          <w:u w:val="single"/>
        </w:rPr>
      </w:pPr>
      <w:r w:rsidRPr="00FC41A5">
        <w:rPr>
          <w:noProof/>
          <w:color w:val="auto"/>
          <w:sz w:val="24"/>
          <w:szCs w:val="24"/>
          <w:lang w:eastAsia="en-US"/>
        </w:rPr>
        <w:drawing>
          <wp:anchor distT="0" distB="0" distL="114300" distR="114300" simplePos="0" relativeHeight="251650048" behindDoc="0" locked="0" layoutInCell="1" allowOverlap="1">
            <wp:simplePos x="0" y="0"/>
            <wp:positionH relativeFrom="column">
              <wp:posOffset>4755515</wp:posOffset>
            </wp:positionH>
            <wp:positionV relativeFrom="paragraph">
              <wp:posOffset>152400</wp:posOffset>
            </wp:positionV>
            <wp:extent cx="1950085" cy="2235835"/>
            <wp:effectExtent l="0" t="0" r="0" b="0"/>
            <wp:wrapTight wrapText="bothSides">
              <wp:wrapPolygon edited="0">
                <wp:start x="0" y="0"/>
                <wp:lineTo x="0" y="21348"/>
                <wp:lineTo x="21312" y="21348"/>
                <wp:lineTo x="21312" y="0"/>
                <wp:lineTo x="0" y="0"/>
              </wp:wrapPolygon>
            </wp:wrapTight>
            <wp:docPr id="4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78"/>
                    <pic:cNvPicPr>
                      <a:picLocks noChangeAspect="1" noChangeArrowheads="1"/>
                    </pic:cNvPicPr>
                  </pic:nvPicPr>
                  <pic:blipFill>
                    <a:blip r:embed="rId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8051"/>
                    <a:stretch>
                      <a:fillRect/>
                    </a:stretch>
                  </pic:blipFill>
                  <pic:spPr bwMode="auto">
                    <a:xfrm>
                      <a:off x="0" y="0"/>
                      <a:ext cx="1950085" cy="2235835"/>
                    </a:xfrm>
                    <a:prstGeom prst="rect">
                      <a:avLst/>
                    </a:prstGeom>
                    <a:noFill/>
                    <a:ln>
                      <a:noFill/>
                    </a:ln>
                  </pic:spPr>
                </pic:pic>
              </a:graphicData>
            </a:graphic>
          </wp:anchor>
        </w:drawing>
      </w:r>
      <w:r w:rsidR="005541A5" w:rsidRPr="00FC41A5">
        <w:rPr>
          <w:b/>
          <w:color w:val="auto"/>
          <w:sz w:val="24"/>
          <w:szCs w:val="24"/>
          <w:u w:val="single"/>
        </w:rPr>
        <w:t>实施过程：</w:t>
      </w:r>
    </w:p>
    <w:p w:rsidR="00D21C6B" w:rsidRPr="00FC41A5" w:rsidRDefault="005541A5" w:rsidP="00646F92">
      <w:pPr>
        <w:spacing w:line="480" w:lineRule="exact"/>
        <w:ind w:firstLineChars="196" w:firstLine="509"/>
        <w:rPr>
          <w:b/>
          <w:color w:val="auto"/>
          <w:sz w:val="24"/>
          <w:szCs w:val="24"/>
        </w:rPr>
      </w:pPr>
      <w:r w:rsidRPr="00FC41A5">
        <w:rPr>
          <w:b/>
          <w:color w:val="auto"/>
          <w:sz w:val="24"/>
          <w:szCs w:val="24"/>
        </w:rPr>
        <w:t>（</w:t>
      </w:r>
      <w:r w:rsidRPr="00FC41A5">
        <w:rPr>
          <w:b/>
          <w:color w:val="auto"/>
          <w:sz w:val="24"/>
          <w:szCs w:val="24"/>
        </w:rPr>
        <w:t>1</w:t>
      </w:r>
      <w:r w:rsidRPr="00FC41A5">
        <w:rPr>
          <w:b/>
          <w:color w:val="auto"/>
          <w:sz w:val="24"/>
          <w:szCs w:val="24"/>
        </w:rPr>
        <w:t>）调动居民参与的积极性，把让居民参与变居民主动参与。</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项目启动之后，社区参与行动与加拿大和谐基金会项目人员多次到社区进行</w:t>
      </w:r>
      <w:r w:rsidRPr="00FC41A5">
        <w:rPr>
          <w:color w:val="auto"/>
          <w:sz w:val="24"/>
          <w:szCs w:val="24"/>
        </w:rPr>
        <w:t>“</w:t>
      </w:r>
      <w:r w:rsidRPr="00FC41A5">
        <w:rPr>
          <w:color w:val="auto"/>
          <w:sz w:val="24"/>
          <w:szCs w:val="24"/>
        </w:rPr>
        <w:t>低碳生活和废物利用</w:t>
      </w:r>
      <w:r w:rsidRPr="00FC41A5">
        <w:rPr>
          <w:color w:val="auto"/>
          <w:sz w:val="24"/>
          <w:szCs w:val="24"/>
        </w:rPr>
        <w:t>”</w:t>
      </w:r>
      <w:r w:rsidRPr="00FC41A5">
        <w:rPr>
          <w:color w:val="auto"/>
          <w:sz w:val="24"/>
          <w:szCs w:val="24"/>
        </w:rPr>
        <w:t>等主题培训，采用工作坊的参与式方法带领大家分析社区可利用资源并制定行动计划，并引导大家思考如何在日常生活中做到低碳，指导活动开展和运作。通过一次次的培训和工作坊，韶九社区的热心居民、青少年和部队官兵等的参与意识和参与积极性越来越高。行动小组成员在工作坊中也提出了对与低碳生活的行动建议：</w:t>
      </w:r>
      <w:r w:rsidRPr="00FC41A5">
        <w:rPr>
          <w:color w:val="auto"/>
          <w:sz w:val="24"/>
          <w:szCs w:val="24"/>
        </w:rPr>
        <w:t>“</w:t>
      </w:r>
      <w:r w:rsidRPr="00FC41A5">
        <w:rPr>
          <w:color w:val="auto"/>
          <w:sz w:val="24"/>
          <w:szCs w:val="24"/>
        </w:rPr>
        <w:t>人类破坏环境的根源还是环保意识不够，所以我们首先要加强人们的环保意识</w:t>
      </w:r>
      <w:r w:rsidRPr="00FC41A5">
        <w:rPr>
          <w:color w:val="auto"/>
          <w:sz w:val="24"/>
          <w:szCs w:val="24"/>
        </w:rPr>
        <w:t>”</w:t>
      </w:r>
      <w:r w:rsidRPr="00FC41A5">
        <w:rPr>
          <w:color w:val="auto"/>
          <w:sz w:val="24"/>
          <w:szCs w:val="24"/>
        </w:rPr>
        <w:t>、</w:t>
      </w:r>
      <w:r w:rsidRPr="00FC41A5">
        <w:rPr>
          <w:color w:val="auto"/>
          <w:sz w:val="24"/>
          <w:szCs w:val="24"/>
        </w:rPr>
        <w:t>“</w:t>
      </w:r>
      <w:r w:rsidRPr="00FC41A5">
        <w:rPr>
          <w:color w:val="auto"/>
          <w:sz w:val="24"/>
          <w:szCs w:val="24"/>
        </w:rPr>
        <w:t>我们可以在冲水马桶的水箱里放上装满水的矿泉水瓶，这样可以节约不少水。</w:t>
      </w:r>
      <w:r w:rsidRPr="00FC41A5">
        <w:rPr>
          <w:color w:val="auto"/>
          <w:sz w:val="24"/>
          <w:szCs w:val="24"/>
        </w:rPr>
        <w:t>”</w:t>
      </w:r>
    </w:p>
    <w:p w:rsidR="00D21C6B" w:rsidRPr="00FC41A5" w:rsidRDefault="00D21C6B" w:rsidP="00E57358">
      <w:pPr>
        <w:spacing w:line="480" w:lineRule="exact"/>
        <w:rPr>
          <w:color w:val="auto"/>
          <w:sz w:val="24"/>
          <w:szCs w:val="24"/>
        </w:rPr>
      </w:pPr>
    </w:p>
    <w:p w:rsidR="00D21C6B" w:rsidRPr="00FC41A5" w:rsidRDefault="005541A5" w:rsidP="00646F92">
      <w:pPr>
        <w:spacing w:line="480" w:lineRule="exact"/>
        <w:ind w:firstLineChars="98" w:firstLine="255"/>
        <w:rPr>
          <w:b/>
          <w:color w:val="auto"/>
          <w:sz w:val="24"/>
          <w:szCs w:val="24"/>
        </w:rPr>
      </w:pPr>
      <w:r w:rsidRPr="00FC41A5">
        <w:rPr>
          <w:b/>
          <w:color w:val="auto"/>
          <w:sz w:val="24"/>
          <w:szCs w:val="24"/>
        </w:rPr>
        <w:t>（</w:t>
      </w:r>
      <w:r w:rsidRPr="00FC41A5">
        <w:rPr>
          <w:b/>
          <w:color w:val="auto"/>
          <w:sz w:val="24"/>
          <w:szCs w:val="24"/>
        </w:rPr>
        <w:t>2</w:t>
      </w:r>
      <w:r w:rsidRPr="00FC41A5">
        <w:rPr>
          <w:b/>
          <w:color w:val="auto"/>
          <w:sz w:val="24"/>
          <w:szCs w:val="24"/>
        </w:rPr>
        <w:t>）项目化运作，使低碳社区建设更加具体化、生活化。</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2010</w:t>
      </w:r>
      <w:r w:rsidRPr="00FC41A5">
        <w:rPr>
          <w:color w:val="auto"/>
          <w:sz w:val="24"/>
          <w:szCs w:val="24"/>
        </w:rPr>
        <w:t>年</w:t>
      </w:r>
      <w:r w:rsidRPr="00FC41A5">
        <w:rPr>
          <w:color w:val="auto"/>
          <w:sz w:val="24"/>
          <w:szCs w:val="24"/>
        </w:rPr>
        <w:t>6</w:t>
      </w:r>
      <w:r w:rsidRPr="00FC41A5">
        <w:rPr>
          <w:color w:val="auto"/>
          <w:sz w:val="24"/>
          <w:szCs w:val="24"/>
        </w:rPr>
        <w:t>月，废油回收利用制作肥皂正式立项，并通过</w:t>
      </w:r>
      <w:r w:rsidRPr="00FC41A5">
        <w:rPr>
          <w:color w:val="auto"/>
          <w:sz w:val="24"/>
          <w:szCs w:val="24"/>
        </w:rPr>
        <w:t xml:space="preserve"> “</w:t>
      </w:r>
      <w:r w:rsidRPr="00FC41A5">
        <w:rPr>
          <w:color w:val="auto"/>
          <w:sz w:val="24"/>
          <w:szCs w:val="24"/>
        </w:rPr>
        <w:t>社区行动工作坊</w:t>
      </w:r>
      <w:r w:rsidRPr="00FC41A5">
        <w:rPr>
          <w:color w:val="auto"/>
          <w:sz w:val="24"/>
          <w:szCs w:val="24"/>
        </w:rPr>
        <w:t>”</w:t>
      </w:r>
      <w:r w:rsidRPr="00FC41A5">
        <w:rPr>
          <w:color w:val="auto"/>
          <w:sz w:val="24"/>
          <w:szCs w:val="24"/>
        </w:rPr>
        <w:t>成立了项目领导小组，并设立项目负责人。</w:t>
      </w:r>
    </w:p>
    <w:p w:rsidR="00D21C6B" w:rsidRPr="00FC41A5" w:rsidRDefault="005541A5" w:rsidP="00E57358">
      <w:pPr>
        <w:spacing w:line="480" w:lineRule="exact"/>
        <w:ind w:leftChars="213" w:left="426" w:firstLineChars="200" w:firstLine="480"/>
        <w:jc w:val="left"/>
        <w:rPr>
          <w:color w:val="auto"/>
          <w:sz w:val="24"/>
          <w:szCs w:val="24"/>
        </w:rPr>
      </w:pPr>
      <w:r w:rsidRPr="00FC41A5">
        <w:rPr>
          <w:color w:val="auto"/>
          <w:sz w:val="24"/>
          <w:szCs w:val="24"/>
        </w:rPr>
        <w:t>为了使废油利用项目获得成功，社区项目负责人多次向</w:t>
      </w:r>
      <w:r w:rsidRPr="00FC41A5">
        <w:rPr>
          <w:color w:val="auto"/>
          <w:sz w:val="24"/>
          <w:szCs w:val="24"/>
        </w:rPr>
        <w:t>“</w:t>
      </w:r>
      <w:r w:rsidRPr="00FC41A5">
        <w:rPr>
          <w:color w:val="auto"/>
          <w:sz w:val="24"/>
          <w:szCs w:val="24"/>
        </w:rPr>
        <w:t>爱思创新</w:t>
      </w:r>
      <w:r w:rsidRPr="00FC41A5">
        <w:rPr>
          <w:color w:val="auto"/>
          <w:sz w:val="24"/>
          <w:szCs w:val="24"/>
        </w:rPr>
        <w:t>”</w:t>
      </w:r>
      <w:r w:rsidRPr="00FC41A5">
        <w:rPr>
          <w:color w:val="auto"/>
          <w:sz w:val="24"/>
          <w:szCs w:val="24"/>
        </w:rPr>
        <w:t>组织求教技术，请他们来社区传授技术和环保理念，购置了模具、天平、烧杯等制作工具，并向居民发出号召，动员社区居民积极踊跃向社区贡献废油。</w:t>
      </w:r>
    </w:p>
    <w:p w:rsidR="00D21C6B" w:rsidRPr="00FC41A5" w:rsidRDefault="00646F92" w:rsidP="0058168E">
      <w:pPr>
        <w:spacing w:line="480" w:lineRule="exact"/>
        <w:ind w:leftChars="213" w:left="426" w:firstLineChars="200" w:firstLine="480"/>
        <w:jc w:val="left"/>
        <w:rPr>
          <w:color w:val="auto"/>
          <w:sz w:val="24"/>
          <w:szCs w:val="24"/>
        </w:rPr>
      </w:pPr>
      <w:r>
        <w:rPr>
          <w:noProof/>
          <w:color w:val="auto"/>
          <w:sz w:val="24"/>
          <w:szCs w:val="24"/>
        </w:rPr>
        <w:pict>
          <v:group id="Group 80" o:spid="_x0000_s1126" style="position:absolute;left:0;text-align:left;margin-left:15pt;margin-top:62pt;width:495pt;height:179.45pt;z-index:251646976" coordsize="10800,3915" wrapcoords="-30 0 -30 21434 21600 21434 21600 0 -3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">
            <o:lock v:ext="edit" aspectratio="t"/>
            <v:shape id="Picture 81" o:spid="_x0000_s1128" type="#_x0000_t75" style="position:absolute;width:5220;height:3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eHiO/AAAA2wAAAA8AAABkcnMvZG93bnJldi54bWxEj03LwjAQhO8v+B/CCt5eUxWkrUYRQezV&#10;L/C4NGtbbDalibb+eyMIHofZeWZnue5NLZ7Uusqygsk4AkGcW11xoeB82v3HIJxH1lhbJgUvcrBe&#10;Df6WmGrb8YGeR1+IAGGXooLS+yaV0uUlGXRj2xAH72Zbgz7ItpC6xS7ATS2nUTSXBisODSU2tC0p&#10;vx8fJrwxz4pkOokTyjCRl5u/xt0+U2o07DcLEJ56/zv+pjOtYJbAZ0sAgFy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0nh4jvwAAANsAAAAPAAAAAAAAAAAAAAAAAJ8CAABk&#10;cnMvZG93bnJldi54bWxQSwUGAAAAAAQABAD3AAAAiwMAAAAA&#10;">
              <v:imagedata r:id="rId44" o:title=""/>
            </v:shape>
            <v:shape id="Picture 82" o:spid="_x0000_s1127" type="#_x0000_t75" style="position:absolute;left:5580;width:5220;height:3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88nDAAAA2wAAAA8AAABkcnMvZG93bnJldi54bWxETz1vwjAQ3ZH6H6yrxILAoVQtTTGIIopY&#10;OjQg5mt8JFHjcxQbJ/TX1wMS49P7Xqx6U4tArassK5hOEhDEudUVFwqOh8/xHITzyBpry6TgSg5W&#10;y4fBAlNtO/6mkPlCxBB2KSoovW9SKV1ekkE3sQ1x5M62NegjbAupW+xiuKnlU5K8SIMVx4YSG9qU&#10;lP9mF6Ogq1+3f6e362n7MTrL3ewrhJ9dUGr42K/fQXjq/V18c++1gue4Pn6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9rzycMAAADbAAAADwAAAAAAAAAAAAAAAACf&#10;AgAAZHJzL2Rvd25yZXYueG1sUEsFBgAAAAAEAAQA9wAAAI8DAAAAAA==&#10;">
              <v:imagedata r:id="rId45" o:title=""/>
            </v:shape>
            <w10:wrap type="tight"/>
          </v:group>
        </w:pict>
      </w:r>
      <w:r w:rsidR="005541A5" w:rsidRPr="00FC41A5">
        <w:rPr>
          <w:color w:val="auto"/>
          <w:sz w:val="24"/>
          <w:szCs w:val="24"/>
        </w:rPr>
        <w:t>一个名为</w:t>
      </w:r>
      <w:r w:rsidR="005541A5" w:rsidRPr="00FC41A5">
        <w:rPr>
          <w:color w:val="auto"/>
          <w:sz w:val="24"/>
          <w:szCs w:val="24"/>
        </w:rPr>
        <w:t>“</w:t>
      </w:r>
      <w:r w:rsidR="005541A5" w:rsidRPr="00FC41A5">
        <w:rPr>
          <w:color w:val="auto"/>
          <w:sz w:val="24"/>
          <w:szCs w:val="24"/>
        </w:rPr>
        <w:t>绿之梦工作坊</w:t>
      </w:r>
      <w:r w:rsidR="005541A5" w:rsidRPr="00FC41A5">
        <w:rPr>
          <w:color w:val="auto"/>
          <w:sz w:val="24"/>
          <w:szCs w:val="24"/>
        </w:rPr>
        <w:t>”</w:t>
      </w:r>
      <w:r w:rsidR="005541A5" w:rsidRPr="00FC41A5">
        <w:rPr>
          <w:color w:val="auto"/>
          <w:sz w:val="24"/>
          <w:szCs w:val="24"/>
        </w:rPr>
        <w:t>的社区手工制作小组也应运而生。在他们的努力下，失效过期的废油变成了一块块造型美观的肥皂。</w:t>
      </w:r>
    </w:p>
    <w:p w:rsidR="00D21C6B" w:rsidRPr="00FC41A5" w:rsidRDefault="005541A5" w:rsidP="00E57358">
      <w:pPr>
        <w:spacing w:line="480" w:lineRule="exact"/>
        <w:rPr>
          <w:b/>
          <w:color w:val="auto"/>
          <w:sz w:val="24"/>
          <w:szCs w:val="24"/>
        </w:rPr>
      </w:pPr>
      <w:r w:rsidRPr="00FC41A5">
        <w:rPr>
          <w:b/>
          <w:color w:val="auto"/>
          <w:sz w:val="24"/>
          <w:szCs w:val="24"/>
        </w:rPr>
        <w:t>（</w:t>
      </w:r>
      <w:r w:rsidRPr="00FC41A5">
        <w:rPr>
          <w:b/>
          <w:color w:val="auto"/>
          <w:sz w:val="24"/>
          <w:szCs w:val="24"/>
        </w:rPr>
        <w:t>3</w:t>
      </w:r>
      <w:r w:rsidRPr="00FC41A5">
        <w:rPr>
          <w:b/>
          <w:color w:val="auto"/>
          <w:sz w:val="24"/>
          <w:szCs w:val="24"/>
        </w:rPr>
        <w:t>）通过项目传播低碳生活理念</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韶九社区的低碳实践在社区中产生了一大批环保积极分子。</w:t>
      </w:r>
      <w:r w:rsidRPr="00FC41A5">
        <w:rPr>
          <w:color w:val="auto"/>
          <w:sz w:val="24"/>
          <w:szCs w:val="24"/>
        </w:rPr>
        <w:t>87</w:t>
      </w:r>
      <w:r w:rsidRPr="00FC41A5">
        <w:rPr>
          <w:color w:val="auto"/>
          <w:sz w:val="24"/>
          <w:szCs w:val="24"/>
        </w:rPr>
        <w:t>岁高龄的方英阿姨在自家实施垃圾分类已有</w:t>
      </w:r>
      <w:r w:rsidRPr="00FC41A5">
        <w:rPr>
          <w:color w:val="auto"/>
          <w:sz w:val="24"/>
          <w:szCs w:val="24"/>
        </w:rPr>
        <w:t>10</w:t>
      </w:r>
      <w:r w:rsidRPr="00FC41A5">
        <w:rPr>
          <w:color w:val="auto"/>
          <w:sz w:val="24"/>
          <w:szCs w:val="24"/>
        </w:rPr>
        <w:t>余年，是社区家喻户晓的</w:t>
      </w:r>
      <w:r w:rsidRPr="00FC41A5">
        <w:rPr>
          <w:color w:val="auto"/>
          <w:sz w:val="24"/>
          <w:szCs w:val="24"/>
        </w:rPr>
        <w:t>“</w:t>
      </w:r>
      <w:r w:rsidRPr="00FC41A5">
        <w:rPr>
          <w:color w:val="auto"/>
          <w:sz w:val="24"/>
          <w:szCs w:val="24"/>
        </w:rPr>
        <w:t>低碳达人</w:t>
      </w:r>
      <w:r w:rsidRPr="00FC41A5">
        <w:rPr>
          <w:color w:val="auto"/>
          <w:sz w:val="24"/>
          <w:szCs w:val="24"/>
        </w:rPr>
        <w:t>”</w:t>
      </w:r>
      <w:r w:rsidRPr="00FC41A5">
        <w:rPr>
          <w:color w:val="auto"/>
          <w:sz w:val="24"/>
          <w:szCs w:val="24"/>
        </w:rPr>
        <w:t>。她不仅在自己家设立分类垃圾桶、杜绝使用纸巾而改用毛巾，还把用过的茶叶晒干做枕头，甚至自己花钱印制垃圾分类宣传材料并发放给社区居民。</w:t>
      </w:r>
      <w:r w:rsidRPr="00FC41A5">
        <w:rPr>
          <w:color w:val="auto"/>
          <w:sz w:val="24"/>
          <w:szCs w:val="24"/>
        </w:rPr>
        <w:t xml:space="preserve"> </w:t>
      </w:r>
    </w:p>
    <w:p w:rsidR="00D21C6B" w:rsidRPr="00FC41A5" w:rsidRDefault="005541A5" w:rsidP="00E57358">
      <w:pPr>
        <w:spacing w:line="480" w:lineRule="exact"/>
        <w:ind w:leftChars="213" w:left="426" w:firstLineChars="200" w:firstLine="480"/>
        <w:rPr>
          <w:color w:val="auto"/>
          <w:sz w:val="24"/>
          <w:szCs w:val="24"/>
        </w:rPr>
      </w:pPr>
      <w:r w:rsidRPr="00FC41A5">
        <w:rPr>
          <w:color w:val="auto"/>
          <w:sz w:val="24"/>
          <w:szCs w:val="24"/>
        </w:rPr>
        <w:t>社区有不少居民停开私家车改乘公交，大家在努力改变着自己的生活习惯，使低碳生活成为自觉行动。除废油制作肥皂外，社区的</w:t>
      </w:r>
      <w:r w:rsidRPr="00FC41A5">
        <w:rPr>
          <w:color w:val="auto"/>
          <w:sz w:val="24"/>
          <w:szCs w:val="24"/>
        </w:rPr>
        <w:t>“</w:t>
      </w:r>
      <w:r w:rsidRPr="00FC41A5">
        <w:rPr>
          <w:color w:val="auto"/>
          <w:sz w:val="24"/>
          <w:szCs w:val="24"/>
        </w:rPr>
        <w:t>绿之梦工作坊</w:t>
      </w:r>
      <w:r w:rsidRPr="00FC41A5">
        <w:rPr>
          <w:color w:val="auto"/>
          <w:sz w:val="24"/>
          <w:szCs w:val="24"/>
        </w:rPr>
        <w:t>”</w:t>
      </w:r>
      <w:r w:rsidRPr="00FC41A5">
        <w:rPr>
          <w:color w:val="auto"/>
          <w:sz w:val="24"/>
          <w:szCs w:val="24"/>
        </w:rPr>
        <w:t>还利用废物制作出很多工艺品：端午节的艺术粽子、布艺书签等受到老人和孩子们的喜爱。回收的旧标语横幅在他们手中成为收纳袋、防洪沙土袋。各种废弃的包装物经过大家的精心加工制作，变成一个个精美的低碳灯笼，悬挂在活动室，为社区营造了欢乐祥和的节日气氛。</w:t>
      </w:r>
      <w:r w:rsidRPr="00FC41A5">
        <w:rPr>
          <w:color w:val="auto"/>
          <w:sz w:val="24"/>
          <w:szCs w:val="24"/>
        </w:rPr>
        <w:t xml:space="preserve"> </w:t>
      </w:r>
    </w:p>
    <w:p w:rsidR="00D21C6B" w:rsidRPr="00FC41A5" w:rsidRDefault="005541A5" w:rsidP="00E57358">
      <w:pPr>
        <w:spacing w:line="480" w:lineRule="exact"/>
        <w:ind w:left="386" w:firstLineChars="172" w:firstLine="413"/>
        <w:rPr>
          <w:color w:val="auto"/>
          <w:sz w:val="24"/>
          <w:szCs w:val="24"/>
        </w:rPr>
      </w:pPr>
      <w:r w:rsidRPr="00FC41A5">
        <w:rPr>
          <w:color w:val="auto"/>
          <w:sz w:val="24"/>
          <w:szCs w:val="24"/>
        </w:rPr>
        <w:t>项目还积极召集社区青少年加入。社区利用寒暑假组织了题为</w:t>
      </w:r>
      <w:r w:rsidRPr="00FC41A5">
        <w:rPr>
          <w:color w:val="auto"/>
          <w:sz w:val="24"/>
          <w:szCs w:val="24"/>
        </w:rPr>
        <w:t>“</w:t>
      </w:r>
      <w:r w:rsidRPr="00FC41A5">
        <w:rPr>
          <w:color w:val="auto"/>
          <w:sz w:val="24"/>
          <w:szCs w:val="24"/>
        </w:rPr>
        <w:t>低碳生活、品质少年</w:t>
      </w:r>
      <w:r w:rsidRPr="00FC41A5">
        <w:rPr>
          <w:color w:val="auto"/>
          <w:sz w:val="24"/>
          <w:szCs w:val="24"/>
        </w:rPr>
        <w:t>”</w:t>
      </w:r>
      <w:r w:rsidRPr="00FC41A5">
        <w:rPr>
          <w:color w:val="auto"/>
          <w:sz w:val="24"/>
          <w:szCs w:val="24"/>
        </w:rPr>
        <w:t>的活动，开办青少年跳蚤市场专场。青少年把自己闲置的文具、玩具拿到跳蚤市场与大家进行交换，找到重新被利用的价值。</w:t>
      </w:r>
    </w:p>
    <w:p w:rsidR="00D21C6B" w:rsidRPr="00FC41A5" w:rsidRDefault="005541A5" w:rsidP="00E57358">
      <w:pPr>
        <w:spacing w:line="480" w:lineRule="exact"/>
        <w:ind w:leftChars="199" w:left="398" w:firstLine="2"/>
        <w:rPr>
          <w:b/>
          <w:color w:val="auto"/>
          <w:sz w:val="24"/>
          <w:szCs w:val="24"/>
          <w:u w:val="single"/>
        </w:rPr>
      </w:pPr>
      <w:r w:rsidRPr="00FC41A5">
        <w:rPr>
          <w:b/>
          <w:color w:val="auto"/>
          <w:sz w:val="24"/>
          <w:szCs w:val="24"/>
          <w:u w:val="single"/>
        </w:rPr>
        <w:t>项目成果：</w:t>
      </w:r>
    </w:p>
    <w:p w:rsidR="00454BEF" w:rsidRDefault="005541A5" w:rsidP="00E57358">
      <w:pPr>
        <w:spacing w:line="480" w:lineRule="exact"/>
        <w:ind w:leftChars="199" w:left="398" w:firstLineChars="167" w:firstLine="401"/>
        <w:rPr>
          <w:color w:val="auto"/>
          <w:sz w:val="24"/>
          <w:szCs w:val="24"/>
        </w:rPr>
      </w:pPr>
      <w:r w:rsidRPr="00FC41A5">
        <w:rPr>
          <w:color w:val="auto"/>
          <w:sz w:val="24"/>
          <w:szCs w:val="24"/>
        </w:rPr>
        <w:t>在社区参与行动、加拿大和谐基金会及东华门街道的支持下，韶九社区的低碳社区项目取得很大成果。截止到</w:t>
      </w:r>
      <w:r w:rsidRPr="00FC41A5">
        <w:rPr>
          <w:color w:val="auto"/>
          <w:sz w:val="24"/>
          <w:szCs w:val="24"/>
        </w:rPr>
        <w:t>2011</w:t>
      </w:r>
      <w:r w:rsidRPr="00FC41A5">
        <w:rPr>
          <w:color w:val="auto"/>
          <w:sz w:val="24"/>
          <w:szCs w:val="24"/>
        </w:rPr>
        <w:t>年</w:t>
      </w:r>
      <w:r w:rsidRPr="00FC41A5">
        <w:rPr>
          <w:color w:val="auto"/>
          <w:sz w:val="24"/>
          <w:szCs w:val="24"/>
        </w:rPr>
        <w:t>4</w:t>
      </w:r>
      <w:r w:rsidRPr="00FC41A5">
        <w:rPr>
          <w:color w:val="auto"/>
          <w:sz w:val="24"/>
          <w:szCs w:val="24"/>
        </w:rPr>
        <w:t>月，共生产制作出各种造型肥皂</w:t>
      </w:r>
      <w:r w:rsidRPr="00FC41A5">
        <w:rPr>
          <w:color w:val="auto"/>
          <w:sz w:val="24"/>
          <w:szCs w:val="24"/>
        </w:rPr>
        <w:t xml:space="preserve"> 1000</w:t>
      </w:r>
      <w:r w:rsidRPr="00FC41A5">
        <w:rPr>
          <w:color w:val="auto"/>
          <w:sz w:val="24"/>
          <w:szCs w:val="24"/>
        </w:rPr>
        <w:t>余块。在社区参与行动、加拿大和谐基金会及东华门街道的支持下，韶九社区的低碳社区项目取得很大的成果。北京电视台、北京青年报、中国环境报、北京晚报等都相继对低碳社区建设和居民参与情况予以了报道。</w:t>
      </w:r>
    </w:p>
    <w:p w:rsidR="00D21C6B" w:rsidRPr="00FC41A5" w:rsidRDefault="00D21C6B" w:rsidP="00E57358">
      <w:pPr>
        <w:spacing w:line="480" w:lineRule="exact"/>
        <w:ind w:leftChars="199" w:left="398" w:firstLineChars="167" w:firstLine="401"/>
        <w:rPr>
          <w:color w:val="auto"/>
          <w:sz w:val="24"/>
          <w:szCs w:val="24"/>
        </w:rPr>
      </w:pPr>
    </w:p>
    <w:p w:rsidR="00D21C6B" w:rsidRPr="00FC41A5" w:rsidRDefault="005541A5" w:rsidP="00E57358">
      <w:pPr>
        <w:numPr>
          <w:ilvl w:val="0"/>
          <w:numId w:val="10"/>
        </w:numPr>
        <w:spacing w:line="480" w:lineRule="exact"/>
        <w:ind w:hanging="712"/>
        <w:rPr>
          <w:b/>
          <w:color w:val="auto"/>
          <w:sz w:val="24"/>
          <w:szCs w:val="24"/>
        </w:rPr>
      </w:pPr>
      <w:bookmarkStart w:id="31" w:name="OLE_LINK23"/>
      <w:bookmarkStart w:id="32" w:name="OLE_LINK24"/>
      <w:bookmarkStart w:id="33" w:name="OLE_LINK25"/>
      <w:r w:rsidRPr="00FC41A5">
        <w:rPr>
          <w:b/>
          <w:color w:val="auto"/>
          <w:sz w:val="24"/>
          <w:szCs w:val="24"/>
        </w:rPr>
        <w:t>北京甘雨社区</w:t>
      </w:r>
      <w:r w:rsidRPr="00FC41A5">
        <w:rPr>
          <w:b/>
          <w:color w:val="auto"/>
          <w:sz w:val="24"/>
          <w:szCs w:val="24"/>
        </w:rPr>
        <w:t>-</w:t>
      </w:r>
      <w:r w:rsidRPr="00FC41A5">
        <w:rPr>
          <w:b/>
          <w:color w:val="auto"/>
          <w:sz w:val="24"/>
          <w:szCs w:val="24"/>
        </w:rPr>
        <w:t>节水项目</w:t>
      </w:r>
    </w:p>
    <w:bookmarkEnd w:id="31"/>
    <w:bookmarkEnd w:id="32"/>
    <w:bookmarkEnd w:id="33"/>
    <w:p w:rsidR="00D21C6B" w:rsidRPr="00FC41A5" w:rsidRDefault="005541A5" w:rsidP="00E57358">
      <w:pPr>
        <w:spacing w:line="480" w:lineRule="exact"/>
        <w:ind w:leftChars="213" w:left="426"/>
        <w:rPr>
          <w:color w:val="auto"/>
          <w:sz w:val="24"/>
          <w:szCs w:val="24"/>
        </w:rPr>
      </w:pPr>
      <w:r w:rsidRPr="00FC41A5">
        <w:rPr>
          <w:b/>
          <w:color w:val="auto"/>
          <w:sz w:val="24"/>
          <w:szCs w:val="24"/>
          <w:u w:val="single"/>
        </w:rPr>
        <w:t>社区简介</w:t>
      </w:r>
      <w:r w:rsidRPr="00FC41A5">
        <w:rPr>
          <w:color w:val="auto"/>
          <w:sz w:val="24"/>
          <w:szCs w:val="24"/>
        </w:rPr>
        <w:t>：甘雨社区位于东城区东华门街道的东部，东接建国门街道干面社区；西临韶九社区；南接王府井社区；北临灯市口社区。辖区东起东四南大街；西到王府井大街；南起金鱼胡同北侧，北到柏树胡同，呈东西宽、南北窄的长方形状，辖区面积</w:t>
      </w:r>
      <w:r w:rsidRPr="00FC41A5">
        <w:rPr>
          <w:color w:val="auto"/>
          <w:sz w:val="24"/>
          <w:szCs w:val="24"/>
        </w:rPr>
        <w:t>0.23</w:t>
      </w:r>
      <w:r w:rsidRPr="00FC41A5">
        <w:rPr>
          <w:color w:val="auto"/>
          <w:sz w:val="24"/>
          <w:szCs w:val="24"/>
        </w:rPr>
        <w:t>平方公里。社区常住居民</w:t>
      </w:r>
      <w:r w:rsidRPr="00FC41A5">
        <w:rPr>
          <w:color w:val="auto"/>
          <w:sz w:val="24"/>
          <w:szCs w:val="24"/>
        </w:rPr>
        <w:t>1214</w:t>
      </w:r>
      <w:r w:rsidRPr="00FC41A5">
        <w:rPr>
          <w:color w:val="auto"/>
          <w:sz w:val="24"/>
          <w:szCs w:val="24"/>
        </w:rPr>
        <w:t>户，人口总数</w:t>
      </w:r>
      <w:r w:rsidRPr="00FC41A5">
        <w:rPr>
          <w:color w:val="auto"/>
          <w:sz w:val="24"/>
          <w:szCs w:val="24"/>
        </w:rPr>
        <w:t>3322</w:t>
      </w:r>
      <w:r w:rsidRPr="00FC41A5">
        <w:rPr>
          <w:color w:val="auto"/>
          <w:sz w:val="24"/>
          <w:szCs w:val="24"/>
        </w:rPr>
        <w:t>人。</w:t>
      </w:r>
    </w:p>
    <w:p w:rsidR="00D21C6B" w:rsidRPr="00FC41A5" w:rsidRDefault="005541A5" w:rsidP="00E57358">
      <w:pPr>
        <w:spacing w:line="480" w:lineRule="exact"/>
        <w:ind w:left="398" w:hangingChars="166" w:hanging="398"/>
        <w:rPr>
          <w:color w:val="auto"/>
          <w:sz w:val="24"/>
          <w:szCs w:val="24"/>
        </w:rPr>
      </w:pPr>
      <w:r w:rsidRPr="00FC41A5">
        <w:rPr>
          <w:color w:val="auto"/>
          <w:sz w:val="24"/>
          <w:szCs w:val="24"/>
        </w:rPr>
        <w:t xml:space="preserve">   </w:t>
      </w:r>
      <w:r w:rsidR="0053057A">
        <w:rPr>
          <w:color w:val="auto"/>
          <w:sz w:val="24"/>
          <w:szCs w:val="24"/>
        </w:rPr>
        <w:t xml:space="preserve">    </w:t>
      </w:r>
      <w:r w:rsidRPr="00FC41A5">
        <w:rPr>
          <w:color w:val="auto"/>
          <w:sz w:val="24"/>
          <w:szCs w:val="24"/>
        </w:rPr>
        <w:t>甘雨社区常年坚持节水行动。</w:t>
      </w:r>
      <w:r w:rsidRPr="00FC41A5">
        <w:rPr>
          <w:color w:val="auto"/>
          <w:sz w:val="24"/>
          <w:szCs w:val="24"/>
        </w:rPr>
        <w:t>2000</w:t>
      </w:r>
      <w:r w:rsidRPr="00FC41A5">
        <w:rPr>
          <w:color w:val="auto"/>
          <w:sz w:val="24"/>
          <w:szCs w:val="24"/>
        </w:rPr>
        <w:t>年开始，由街道政府出资为社区所有家庭更换节水型水龙头，每户</w:t>
      </w:r>
      <w:r w:rsidRPr="00FC41A5">
        <w:rPr>
          <w:color w:val="auto"/>
          <w:sz w:val="24"/>
          <w:szCs w:val="24"/>
        </w:rPr>
        <w:t>2</w:t>
      </w:r>
      <w:r w:rsidRPr="00FC41A5">
        <w:rPr>
          <w:color w:val="auto"/>
          <w:sz w:val="24"/>
          <w:szCs w:val="24"/>
        </w:rPr>
        <w:t>个，覆盖率达到</w:t>
      </w:r>
      <w:r w:rsidRPr="00FC41A5">
        <w:rPr>
          <w:color w:val="auto"/>
          <w:sz w:val="24"/>
          <w:szCs w:val="24"/>
        </w:rPr>
        <w:t>100%</w:t>
      </w:r>
      <w:r w:rsidRPr="00FC41A5">
        <w:rPr>
          <w:color w:val="auto"/>
          <w:sz w:val="24"/>
          <w:szCs w:val="24"/>
        </w:rPr>
        <w:t>；随后又分别在</w:t>
      </w:r>
      <w:r w:rsidRPr="00FC41A5">
        <w:rPr>
          <w:color w:val="auto"/>
          <w:sz w:val="24"/>
          <w:szCs w:val="24"/>
        </w:rPr>
        <w:t>2005</w:t>
      </w:r>
      <w:r w:rsidRPr="00FC41A5">
        <w:rPr>
          <w:color w:val="auto"/>
          <w:sz w:val="24"/>
          <w:szCs w:val="24"/>
        </w:rPr>
        <w:t>年和</w:t>
      </w:r>
      <w:r w:rsidRPr="00FC41A5">
        <w:rPr>
          <w:color w:val="auto"/>
          <w:sz w:val="24"/>
          <w:szCs w:val="24"/>
        </w:rPr>
        <w:t>2006</w:t>
      </w:r>
      <w:r w:rsidRPr="00FC41A5">
        <w:rPr>
          <w:color w:val="auto"/>
          <w:sz w:val="24"/>
          <w:szCs w:val="24"/>
        </w:rPr>
        <w:t>年相继由政府出资为社区楼房居民家庭更换节水型马桶，覆盖率达到</w:t>
      </w:r>
      <w:r w:rsidRPr="00FC41A5">
        <w:rPr>
          <w:color w:val="auto"/>
          <w:sz w:val="24"/>
          <w:szCs w:val="24"/>
        </w:rPr>
        <w:t>50%</w:t>
      </w:r>
      <w:r w:rsidRPr="00FC41A5">
        <w:rPr>
          <w:color w:val="auto"/>
          <w:sz w:val="24"/>
          <w:szCs w:val="24"/>
        </w:rPr>
        <w:t>。</w:t>
      </w:r>
      <w:r w:rsidRPr="00FC41A5">
        <w:rPr>
          <w:color w:val="auto"/>
          <w:sz w:val="24"/>
          <w:szCs w:val="24"/>
        </w:rPr>
        <w:t>2010</w:t>
      </w:r>
      <w:r w:rsidRPr="00FC41A5">
        <w:rPr>
          <w:color w:val="auto"/>
          <w:sz w:val="24"/>
          <w:szCs w:val="24"/>
        </w:rPr>
        <w:t>年</w:t>
      </w:r>
      <w:r w:rsidRPr="00FC41A5">
        <w:rPr>
          <w:color w:val="auto"/>
          <w:sz w:val="24"/>
          <w:szCs w:val="24"/>
        </w:rPr>
        <w:t>8</w:t>
      </w:r>
      <w:r w:rsidRPr="00FC41A5">
        <w:rPr>
          <w:color w:val="auto"/>
          <w:sz w:val="24"/>
          <w:szCs w:val="24"/>
        </w:rPr>
        <w:t>月，甘雨社区提出节水项目申请和行动计划，随即被选为东华门街道低碳试点社区，并获得了加拿大和谐基金会的资金支持。</w:t>
      </w:r>
    </w:p>
    <w:p w:rsidR="00D21C6B" w:rsidRPr="00FC41A5" w:rsidRDefault="005541A5" w:rsidP="00E57358">
      <w:pPr>
        <w:spacing w:line="480" w:lineRule="exact"/>
        <w:ind w:leftChars="213" w:left="426"/>
        <w:rPr>
          <w:b/>
          <w:color w:val="auto"/>
          <w:sz w:val="24"/>
          <w:szCs w:val="24"/>
        </w:rPr>
      </w:pPr>
      <w:r w:rsidRPr="00FC41A5">
        <w:rPr>
          <w:b/>
          <w:color w:val="auto"/>
          <w:sz w:val="24"/>
          <w:szCs w:val="24"/>
          <w:u w:val="single"/>
        </w:rPr>
        <w:t>参与人员</w:t>
      </w:r>
      <w:r w:rsidRPr="00FC41A5">
        <w:rPr>
          <w:b/>
          <w:color w:val="auto"/>
          <w:sz w:val="24"/>
          <w:szCs w:val="24"/>
        </w:rPr>
        <w:t>:</w:t>
      </w:r>
      <w:r w:rsidR="0053057A">
        <w:rPr>
          <w:color w:val="auto"/>
          <w:sz w:val="24"/>
          <w:szCs w:val="24"/>
        </w:rPr>
        <w:t>甘雨社区居民及居委会、东</w:t>
      </w:r>
      <w:r w:rsidRPr="00FC41A5">
        <w:rPr>
          <w:color w:val="auto"/>
          <w:sz w:val="24"/>
          <w:szCs w:val="24"/>
        </w:rPr>
        <w:t>华门街道、加拿大和谐基金会、社区参与行动服务中心</w:t>
      </w:r>
    </w:p>
    <w:p w:rsidR="00D21C6B" w:rsidRPr="00FC41A5" w:rsidRDefault="005541A5" w:rsidP="00E57358">
      <w:pPr>
        <w:spacing w:line="480" w:lineRule="exact"/>
        <w:ind w:leftChars="213" w:left="426"/>
        <w:rPr>
          <w:b/>
          <w:color w:val="auto"/>
          <w:sz w:val="24"/>
          <w:szCs w:val="24"/>
        </w:rPr>
      </w:pPr>
      <w:r w:rsidRPr="00FC41A5">
        <w:rPr>
          <w:b/>
          <w:color w:val="auto"/>
          <w:sz w:val="24"/>
          <w:szCs w:val="24"/>
          <w:u w:val="single"/>
        </w:rPr>
        <w:t>利益相关方</w:t>
      </w:r>
      <w:r w:rsidRPr="00FC41A5">
        <w:rPr>
          <w:b/>
          <w:color w:val="auto"/>
          <w:sz w:val="24"/>
          <w:szCs w:val="24"/>
        </w:rPr>
        <w:t>:</w:t>
      </w:r>
      <w:r w:rsidRPr="00FC41A5">
        <w:rPr>
          <w:color w:val="auto"/>
          <w:sz w:val="24"/>
          <w:szCs w:val="24"/>
        </w:rPr>
        <w:t xml:space="preserve"> </w:t>
      </w:r>
      <w:r w:rsidR="00D8691C">
        <w:rPr>
          <w:color w:val="auto"/>
          <w:sz w:val="24"/>
          <w:szCs w:val="24"/>
        </w:rPr>
        <w:t>甘雨社区居民、</w:t>
      </w:r>
      <w:r w:rsidRPr="00FC41A5">
        <w:rPr>
          <w:color w:val="auto"/>
          <w:sz w:val="24"/>
          <w:szCs w:val="24"/>
        </w:rPr>
        <w:t>居委会、东城区东华门街道、甘雨社区辖区单位</w:t>
      </w:r>
    </w:p>
    <w:p w:rsidR="00D21C6B" w:rsidRPr="00FC41A5" w:rsidRDefault="005541A5" w:rsidP="00E57358">
      <w:pPr>
        <w:spacing w:line="480" w:lineRule="exact"/>
        <w:ind w:leftChars="213" w:left="426"/>
        <w:rPr>
          <w:b/>
          <w:color w:val="auto"/>
          <w:sz w:val="24"/>
          <w:szCs w:val="24"/>
          <w:u w:val="single"/>
        </w:rPr>
      </w:pPr>
      <w:r w:rsidRPr="00FC41A5">
        <w:rPr>
          <w:b/>
          <w:color w:val="auto"/>
          <w:sz w:val="24"/>
          <w:szCs w:val="24"/>
          <w:u w:val="single"/>
        </w:rPr>
        <w:t>预算及资金来源</w:t>
      </w:r>
      <w:r w:rsidRPr="00FC41A5">
        <w:rPr>
          <w:b/>
          <w:color w:val="auto"/>
          <w:sz w:val="24"/>
          <w:szCs w:val="24"/>
        </w:rPr>
        <w:t>:</w:t>
      </w:r>
      <w:r w:rsidRPr="00FC41A5">
        <w:rPr>
          <w:color w:val="auto"/>
          <w:sz w:val="24"/>
          <w:szCs w:val="24"/>
        </w:rPr>
        <w:t xml:space="preserve"> </w:t>
      </w:r>
      <w:r w:rsidRPr="00FC41A5">
        <w:rPr>
          <w:color w:val="auto"/>
          <w:sz w:val="24"/>
          <w:szCs w:val="24"/>
        </w:rPr>
        <w:t>加拿大和谐基金会低碳社区项目资助款：</w:t>
      </w:r>
      <w:r w:rsidRPr="00FC41A5">
        <w:rPr>
          <w:color w:val="auto"/>
          <w:sz w:val="24"/>
          <w:szCs w:val="24"/>
        </w:rPr>
        <w:t>5000</w:t>
      </w:r>
      <w:r w:rsidRPr="00FC41A5">
        <w:rPr>
          <w:color w:val="auto"/>
          <w:sz w:val="24"/>
          <w:szCs w:val="24"/>
        </w:rPr>
        <w:t>元</w:t>
      </w:r>
    </w:p>
    <w:p w:rsidR="00D21C6B" w:rsidRPr="00454BEF" w:rsidRDefault="00D8691C" w:rsidP="00E57358">
      <w:pPr>
        <w:spacing w:line="480" w:lineRule="exact"/>
        <w:ind w:leftChars="213" w:left="426"/>
        <w:rPr>
          <w:rFonts w:ascii="SimSun" w:hAnsi="SimSun" w:cs="SimSun"/>
          <w:b/>
          <w:color w:val="auto"/>
          <w:sz w:val="24"/>
          <w:szCs w:val="24"/>
          <w:u w:val="single"/>
        </w:rPr>
      </w:pPr>
      <w:r>
        <w:rPr>
          <w:b/>
          <w:noProof/>
          <w:color w:val="auto"/>
          <w:sz w:val="24"/>
          <w:szCs w:val="24"/>
          <w:u w:val="single"/>
          <w:lang w:eastAsia="en-US"/>
        </w:rPr>
        <w:drawing>
          <wp:anchor distT="0" distB="0" distL="114300" distR="114300" simplePos="0" relativeHeight="251701248" behindDoc="0" locked="0" layoutInCell="1" allowOverlap="1">
            <wp:simplePos x="0" y="0"/>
            <wp:positionH relativeFrom="column">
              <wp:posOffset>3790315</wp:posOffset>
            </wp:positionH>
            <wp:positionV relativeFrom="paragraph">
              <wp:posOffset>232410</wp:posOffset>
            </wp:positionV>
            <wp:extent cx="2895600" cy="4441190"/>
            <wp:effectExtent l="25400" t="0" r="0" b="0"/>
            <wp:wrapTight wrapText="bothSides">
              <wp:wrapPolygon edited="0">
                <wp:start x="-189" y="0"/>
                <wp:lineTo x="-189" y="21495"/>
                <wp:lineTo x="21600" y="21495"/>
                <wp:lineTo x="21600" y="0"/>
                <wp:lineTo x="-189"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lum/>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5523" r="4536" b="2591"/>
                    <a:stretch>
                      <a:fillRect/>
                    </a:stretch>
                  </pic:blipFill>
                  <pic:spPr bwMode="auto">
                    <a:xfrm>
                      <a:off x="0" y="0"/>
                      <a:ext cx="2895600" cy="4441190"/>
                    </a:xfrm>
                    <a:prstGeom prst="rect">
                      <a:avLst/>
                    </a:prstGeom>
                    <a:noFill/>
                    <a:ln>
                      <a:noFill/>
                    </a:ln>
                  </pic:spPr>
                </pic:pic>
              </a:graphicData>
            </a:graphic>
          </wp:anchor>
        </w:drawing>
      </w:r>
      <w:r w:rsidR="005541A5" w:rsidRPr="00FC41A5">
        <w:rPr>
          <w:b/>
          <w:color w:val="auto"/>
          <w:sz w:val="24"/>
          <w:szCs w:val="24"/>
          <w:u w:val="single"/>
        </w:rPr>
        <w:t>实施过程：</w:t>
      </w:r>
    </w:p>
    <w:p w:rsidR="00D21C6B" w:rsidRPr="00FC41A5" w:rsidRDefault="005541A5" w:rsidP="00646F92">
      <w:pPr>
        <w:numPr>
          <w:ilvl w:val="0"/>
          <w:numId w:val="12"/>
        </w:numPr>
        <w:spacing w:line="480" w:lineRule="exact"/>
        <w:ind w:left="431" w:hangingChars="166" w:hanging="431"/>
        <w:rPr>
          <w:b/>
          <w:color w:val="auto"/>
          <w:sz w:val="24"/>
          <w:szCs w:val="24"/>
        </w:rPr>
      </w:pPr>
      <w:r w:rsidRPr="00FC41A5">
        <w:rPr>
          <w:b/>
          <w:color w:val="auto"/>
          <w:sz w:val="24"/>
          <w:szCs w:val="24"/>
        </w:rPr>
        <w:t>项目启动</w:t>
      </w:r>
    </w:p>
    <w:p w:rsidR="00D21C6B" w:rsidRPr="00FC41A5" w:rsidRDefault="005541A5" w:rsidP="00646F92">
      <w:pPr>
        <w:spacing w:line="480" w:lineRule="exact"/>
        <w:ind w:left="431" w:hangingChars="166" w:hanging="431"/>
        <w:rPr>
          <w:b/>
          <w:color w:val="auto"/>
          <w:sz w:val="24"/>
          <w:szCs w:val="24"/>
        </w:rPr>
      </w:pPr>
      <w:r w:rsidRPr="00FC41A5">
        <w:rPr>
          <w:b/>
          <w:color w:val="auto"/>
          <w:sz w:val="24"/>
          <w:szCs w:val="24"/>
        </w:rPr>
        <w:t xml:space="preserve">    </w:t>
      </w:r>
      <w:r w:rsidRPr="00FC41A5">
        <w:rPr>
          <w:color w:val="auto"/>
          <w:sz w:val="24"/>
          <w:szCs w:val="24"/>
        </w:rPr>
        <w:t>2010</w:t>
      </w:r>
      <w:r w:rsidRPr="00FC41A5">
        <w:rPr>
          <w:color w:val="auto"/>
          <w:sz w:val="24"/>
          <w:szCs w:val="24"/>
        </w:rPr>
        <w:t>年</w:t>
      </w:r>
      <w:r w:rsidRPr="00FC41A5">
        <w:rPr>
          <w:color w:val="auto"/>
          <w:sz w:val="24"/>
          <w:szCs w:val="24"/>
        </w:rPr>
        <w:t>12</w:t>
      </w:r>
      <w:r w:rsidRPr="00FC41A5">
        <w:rPr>
          <w:color w:val="auto"/>
          <w:sz w:val="24"/>
          <w:szCs w:val="24"/>
        </w:rPr>
        <w:t>月</w:t>
      </w:r>
      <w:r w:rsidRPr="00FC41A5">
        <w:rPr>
          <w:color w:val="auto"/>
          <w:sz w:val="24"/>
          <w:szCs w:val="24"/>
        </w:rPr>
        <w:t>8</w:t>
      </w:r>
      <w:r w:rsidRPr="00FC41A5">
        <w:rPr>
          <w:color w:val="auto"/>
          <w:sz w:val="24"/>
          <w:szCs w:val="24"/>
        </w:rPr>
        <w:t>日，加拿大和谐基金会、社区参与行动服务中心、东华门街道办事处的项目协调员来到甘雨社区，与甘雨社区领导及居民代表</w:t>
      </w:r>
      <w:r w:rsidRPr="00FC41A5">
        <w:rPr>
          <w:color w:val="auto"/>
          <w:sz w:val="24"/>
          <w:szCs w:val="24"/>
        </w:rPr>
        <w:t>20</w:t>
      </w:r>
      <w:r w:rsidRPr="00FC41A5">
        <w:rPr>
          <w:color w:val="auto"/>
          <w:sz w:val="24"/>
          <w:szCs w:val="24"/>
        </w:rPr>
        <w:t>余人，开展节水行动计划座谈会，共同讨论了具体的行动计划。讨论会根据居民代表的想法形成决议：首先由各楼门院长向辖区居民发放节水倡议书及调查表。</w:t>
      </w:r>
      <w:r w:rsidRPr="00FC41A5">
        <w:rPr>
          <w:color w:val="auto"/>
          <w:sz w:val="24"/>
          <w:szCs w:val="24"/>
        </w:rPr>
        <w:t>2010</w:t>
      </w:r>
      <w:r w:rsidRPr="00FC41A5">
        <w:rPr>
          <w:color w:val="auto"/>
          <w:sz w:val="24"/>
          <w:szCs w:val="24"/>
        </w:rPr>
        <w:t>年</w:t>
      </w:r>
      <w:r w:rsidRPr="00FC41A5">
        <w:rPr>
          <w:color w:val="auto"/>
          <w:sz w:val="24"/>
          <w:szCs w:val="24"/>
        </w:rPr>
        <w:t>12</w:t>
      </w:r>
      <w:r w:rsidRPr="00FC41A5">
        <w:rPr>
          <w:color w:val="auto"/>
          <w:sz w:val="24"/>
          <w:szCs w:val="24"/>
        </w:rPr>
        <w:t>底，甘雨社区向辖区居民发放节水倡议以及调查表</w:t>
      </w:r>
      <w:r w:rsidRPr="00FC41A5">
        <w:rPr>
          <w:color w:val="auto"/>
          <w:sz w:val="24"/>
          <w:szCs w:val="24"/>
        </w:rPr>
        <w:t>1300</w:t>
      </w:r>
      <w:r w:rsidRPr="00FC41A5">
        <w:rPr>
          <w:color w:val="auto"/>
          <w:sz w:val="24"/>
          <w:szCs w:val="24"/>
        </w:rPr>
        <w:t>份。</w:t>
      </w:r>
    </w:p>
    <w:p w:rsidR="00D21C6B" w:rsidRPr="00454BEF" w:rsidRDefault="005541A5" w:rsidP="00E57358">
      <w:pPr>
        <w:spacing w:line="480" w:lineRule="exact"/>
        <w:rPr>
          <w:rFonts w:ascii="华文细黑" w:eastAsia="华文细黑" w:hAnsi="华文细黑" w:cs="华文细黑"/>
          <w:color w:val="auto"/>
          <w:sz w:val="24"/>
          <w:szCs w:val="24"/>
        </w:rPr>
      </w:pPr>
      <w:r w:rsidRPr="00FC41A5">
        <w:rPr>
          <w:b/>
          <w:color w:val="auto"/>
          <w:sz w:val="24"/>
          <w:szCs w:val="24"/>
        </w:rPr>
        <w:t>（</w:t>
      </w:r>
      <w:r w:rsidRPr="00FC41A5">
        <w:rPr>
          <w:b/>
          <w:color w:val="auto"/>
          <w:sz w:val="24"/>
          <w:szCs w:val="24"/>
        </w:rPr>
        <w:t>2</w:t>
      </w:r>
      <w:r w:rsidRPr="00FC41A5">
        <w:rPr>
          <w:b/>
          <w:color w:val="auto"/>
          <w:sz w:val="24"/>
          <w:szCs w:val="24"/>
        </w:rPr>
        <w:t>）前期调查</w:t>
      </w:r>
    </w:p>
    <w:p w:rsidR="00D21C6B" w:rsidRPr="00FC41A5" w:rsidRDefault="005541A5" w:rsidP="00E57358">
      <w:pPr>
        <w:spacing w:line="480" w:lineRule="exact"/>
        <w:ind w:firstLineChars="200" w:firstLine="480"/>
        <w:rPr>
          <w:color w:val="auto"/>
          <w:sz w:val="24"/>
          <w:szCs w:val="24"/>
        </w:rPr>
      </w:pPr>
      <w:r w:rsidRPr="00FC41A5">
        <w:rPr>
          <w:color w:val="auto"/>
          <w:sz w:val="24"/>
          <w:szCs w:val="24"/>
        </w:rPr>
        <w:t>2011</w:t>
      </w:r>
      <w:r w:rsidRPr="00FC41A5">
        <w:rPr>
          <w:color w:val="auto"/>
          <w:sz w:val="24"/>
          <w:szCs w:val="24"/>
        </w:rPr>
        <w:t>年</w:t>
      </w:r>
      <w:r w:rsidRPr="00FC41A5">
        <w:rPr>
          <w:color w:val="auto"/>
          <w:sz w:val="24"/>
          <w:szCs w:val="24"/>
        </w:rPr>
        <w:t>1</w:t>
      </w:r>
      <w:r w:rsidRPr="00FC41A5">
        <w:rPr>
          <w:color w:val="auto"/>
          <w:sz w:val="24"/>
          <w:szCs w:val="24"/>
        </w:rPr>
        <w:t>月，由社区各楼门院长收集节水调查表交到各个责任区主任，共收回调查表</w:t>
      </w:r>
      <w:r w:rsidRPr="00FC41A5">
        <w:rPr>
          <w:color w:val="auto"/>
          <w:sz w:val="24"/>
          <w:szCs w:val="24"/>
        </w:rPr>
        <w:t>900</w:t>
      </w:r>
      <w:r w:rsidRPr="00FC41A5">
        <w:rPr>
          <w:color w:val="auto"/>
          <w:sz w:val="24"/>
          <w:szCs w:val="24"/>
        </w:rPr>
        <w:t>份，参与率达到</w:t>
      </w:r>
      <w:r w:rsidRPr="00FC41A5">
        <w:rPr>
          <w:color w:val="auto"/>
          <w:sz w:val="24"/>
          <w:szCs w:val="24"/>
        </w:rPr>
        <w:t>69.2%</w:t>
      </w:r>
      <w:r w:rsidRPr="00FC41A5">
        <w:rPr>
          <w:color w:val="auto"/>
          <w:sz w:val="24"/>
          <w:szCs w:val="24"/>
        </w:rPr>
        <w:t>。根据节水调查表的统计结果，当时已经使用节水龙头的家庭有近</w:t>
      </w:r>
      <w:r w:rsidRPr="00FC41A5">
        <w:rPr>
          <w:color w:val="auto"/>
          <w:sz w:val="24"/>
          <w:szCs w:val="24"/>
        </w:rPr>
        <w:t>1200</w:t>
      </w:r>
      <w:r w:rsidRPr="00FC41A5">
        <w:rPr>
          <w:color w:val="auto"/>
          <w:sz w:val="24"/>
          <w:szCs w:val="24"/>
        </w:rPr>
        <w:t>户，占总户数的</w:t>
      </w:r>
      <w:r w:rsidRPr="00FC41A5">
        <w:rPr>
          <w:color w:val="auto"/>
          <w:sz w:val="24"/>
          <w:szCs w:val="24"/>
        </w:rPr>
        <w:t>80%</w:t>
      </w:r>
      <w:r w:rsidRPr="00FC41A5">
        <w:rPr>
          <w:color w:val="auto"/>
          <w:sz w:val="24"/>
          <w:szCs w:val="24"/>
        </w:rPr>
        <w:t>；楼房家庭已经使用节水马桶的有</w:t>
      </w:r>
      <w:r w:rsidRPr="00FC41A5">
        <w:rPr>
          <w:color w:val="auto"/>
          <w:sz w:val="24"/>
          <w:szCs w:val="24"/>
        </w:rPr>
        <w:t>600</w:t>
      </w:r>
      <w:r w:rsidRPr="00FC41A5">
        <w:rPr>
          <w:color w:val="auto"/>
          <w:sz w:val="24"/>
          <w:szCs w:val="24"/>
        </w:rPr>
        <w:t>户；需要安装节水龙头的有</w:t>
      </w:r>
      <w:r w:rsidRPr="00FC41A5">
        <w:rPr>
          <w:color w:val="auto"/>
          <w:sz w:val="24"/>
          <w:szCs w:val="24"/>
        </w:rPr>
        <w:t>20</w:t>
      </w:r>
      <w:r w:rsidRPr="00FC41A5">
        <w:rPr>
          <w:color w:val="auto"/>
          <w:sz w:val="24"/>
          <w:szCs w:val="24"/>
        </w:rPr>
        <w:t>余户，需要安装节水马桶的有</w:t>
      </w:r>
      <w:r w:rsidRPr="00FC41A5">
        <w:rPr>
          <w:color w:val="auto"/>
          <w:sz w:val="24"/>
          <w:szCs w:val="24"/>
        </w:rPr>
        <w:t>50</w:t>
      </w:r>
      <w:r w:rsidRPr="00FC41A5">
        <w:rPr>
          <w:color w:val="auto"/>
          <w:sz w:val="24"/>
          <w:szCs w:val="24"/>
        </w:rPr>
        <w:t>余户（老式楼房居多）。居民对节水行动非常支持，全社区有</w:t>
      </w:r>
      <w:r w:rsidRPr="00FC41A5">
        <w:rPr>
          <w:color w:val="auto"/>
          <w:sz w:val="24"/>
          <w:szCs w:val="24"/>
        </w:rPr>
        <w:t>1200</w:t>
      </w:r>
      <w:r w:rsidR="00F01BDB">
        <w:rPr>
          <w:color w:val="auto"/>
          <w:sz w:val="24"/>
          <w:szCs w:val="24"/>
        </w:rPr>
        <w:t>户居民节水志愿者。根据居民提出应使用喷雾节水龙头的建议，社区</w:t>
      </w:r>
      <w:r w:rsidRPr="00FC41A5">
        <w:rPr>
          <w:color w:val="auto"/>
          <w:sz w:val="24"/>
          <w:szCs w:val="24"/>
        </w:rPr>
        <w:t>采购了类似的节水设备</w:t>
      </w:r>
      <w:r w:rsidRPr="00FC41A5">
        <w:rPr>
          <w:color w:val="auto"/>
          <w:sz w:val="24"/>
          <w:szCs w:val="24"/>
        </w:rPr>
        <w:t>----</w:t>
      </w:r>
      <w:r w:rsidRPr="00FC41A5">
        <w:rPr>
          <w:color w:val="auto"/>
          <w:sz w:val="24"/>
          <w:szCs w:val="24"/>
        </w:rPr>
        <w:t>防溅器。</w:t>
      </w:r>
    </w:p>
    <w:p w:rsidR="00D21C6B" w:rsidRPr="00FC41A5" w:rsidRDefault="005541A5" w:rsidP="00E57358">
      <w:pPr>
        <w:spacing w:line="480" w:lineRule="exact"/>
        <w:rPr>
          <w:b/>
          <w:color w:val="auto"/>
          <w:sz w:val="24"/>
          <w:szCs w:val="24"/>
        </w:rPr>
      </w:pPr>
      <w:r w:rsidRPr="00FC41A5">
        <w:rPr>
          <w:b/>
          <w:color w:val="auto"/>
          <w:sz w:val="24"/>
          <w:szCs w:val="24"/>
        </w:rPr>
        <w:t>（</w:t>
      </w:r>
      <w:r w:rsidRPr="00FC41A5">
        <w:rPr>
          <w:b/>
          <w:color w:val="auto"/>
          <w:sz w:val="24"/>
          <w:szCs w:val="24"/>
        </w:rPr>
        <w:t>3</w:t>
      </w:r>
      <w:r w:rsidRPr="00FC41A5">
        <w:rPr>
          <w:b/>
          <w:color w:val="auto"/>
          <w:sz w:val="24"/>
          <w:szCs w:val="24"/>
        </w:rPr>
        <w:t>）更换节水器具：</w:t>
      </w:r>
      <w:r w:rsidRPr="00FC41A5">
        <w:rPr>
          <w:b/>
          <w:color w:val="auto"/>
          <w:sz w:val="24"/>
          <w:szCs w:val="24"/>
        </w:rPr>
        <w:t xml:space="preserve"> </w:t>
      </w:r>
    </w:p>
    <w:p w:rsidR="00D21C6B" w:rsidRPr="00FC41A5" w:rsidRDefault="005541A5" w:rsidP="00E57358">
      <w:pPr>
        <w:spacing w:line="480" w:lineRule="exact"/>
        <w:ind w:firstLineChars="200" w:firstLine="480"/>
        <w:rPr>
          <w:color w:val="auto"/>
          <w:sz w:val="24"/>
          <w:szCs w:val="24"/>
        </w:rPr>
      </w:pPr>
      <w:r w:rsidRPr="00FC41A5">
        <w:rPr>
          <w:color w:val="auto"/>
          <w:sz w:val="24"/>
          <w:szCs w:val="24"/>
        </w:rPr>
        <w:t>根据调查结果和居民需求，</w:t>
      </w:r>
      <w:r w:rsidRPr="00FC41A5">
        <w:rPr>
          <w:color w:val="auto"/>
          <w:sz w:val="24"/>
          <w:szCs w:val="24"/>
        </w:rPr>
        <w:t>2011</w:t>
      </w:r>
      <w:r w:rsidRPr="00FC41A5">
        <w:rPr>
          <w:color w:val="auto"/>
          <w:sz w:val="24"/>
          <w:szCs w:val="24"/>
        </w:rPr>
        <w:t>年</w:t>
      </w:r>
      <w:r w:rsidRPr="00FC41A5">
        <w:rPr>
          <w:color w:val="auto"/>
          <w:sz w:val="24"/>
          <w:szCs w:val="24"/>
        </w:rPr>
        <w:t>3</w:t>
      </w:r>
      <w:r w:rsidRPr="00FC41A5">
        <w:rPr>
          <w:color w:val="auto"/>
          <w:sz w:val="24"/>
          <w:szCs w:val="24"/>
        </w:rPr>
        <w:t>月，项目组开始购买节水的水龙头、防溅器、储水桶、盆等；楼门院长及各个责任区主任确定高龄、孤寡、特困家庭、贫困边缘家庭的名单；社区主任还多次入户实地调查，确定是否能够更换节水器。</w:t>
      </w:r>
    </w:p>
    <w:p w:rsidR="00AB7196" w:rsidRDefault="005541A5" w:rsidP="00E57358">
      <w:pPr>
        <w:spacing w:line="480" w:lineRule="exact"/>
        <w:ind w:firstLineChars="200" w:firstLine="480"/>
        <w:rPr>
          <w:rFonts w:hint="eastAsia"/>
          <w:color w:val="auto"/>
          <w:sz w:val="24"/>
          <w:szCs w:val="24"/>
        </w:rPr>
      </w:pPr>
      <w:r w:rsidRPr="00FC41A5">
        <w:rPr>
          <w:color w:val="auto"/>
          <w:sz w:val="24"/>
          <w:szCs w:val="24"/>
        </w:rPr>
        <w:t>2011</w:t>
      </w:r>
      <w:r w:rsidRPr="00FC41A5">
        <w:rPr>
          <w:color w:val="auto"/>
          <w:sz w:val="24"/>
          <w:szCs w:val="24"/>
        </w:rPr>
        <w:t>年</w:t>
      </w:r>
      <w:r w:rsidRPr="00FC41A5">
        <w:rPr>
          <w:color w:val="auto"/>
          <w:sz w:val="24"/>
          <w:szCs w:val="24"/>
        </w:rPr>
        <w:t>3</w:t>
      </w:r>
      <w:r w:rsidRPr="00FC41A5">
        <w:rPr>
          <w:color w:val="auto"/>
          <w:sz w:val="24"/>
          <w:szCs w:val="24"/>
        </w:rPr>
        <w:t>月</w:t>
      </w:r>
      <w:r w:rsidRPr="00FC41A5">
        <w:rPr>
          <w:color w:val="auto"/>
          <w:sz w:val="24"/>
          <w:szCs w:val="24"/>
        </w:rPr>
        <w:t>16-19</w:t>
      </w:r>
      <w:r w:rsidRPr="00FC41A5">
        <w:rPr>
          <w:color w:val="auto"/>
          <w:sz w:val="24"/>
          <w:szCs w:val="24"/>
        </w:rPr>
        <w:t>日，社区居民志愿者与社区物业为高龄、孤寡、困难家庭、边缘困难家庭进行节水水龙头的改造。</w:t>
      </w:r>
    </w:p>
    <w:p w:rsidR="00D21C6B" w:rsidRPr="00FC41A5" w:rsidRDefault="00D21C6B" w:rsidP="00AB7196">
      <w:pPr>
        <w:spacing w:line="480" w:lineRule="exact"/>
        <w:ind w:firstLineChars="200" w:firstLine="520"/>
        <w:rPr>
          <w:rFonts w:hint="eastAsia"/>
          <w:b/>
          <w:color w:val="auto"/>
          <w:sz w:val="24"/>
          <w:szCs w:val="24"/>
        </w:rPr>
      </w:pPr>
    </w:p>
    <w:p w:rsidR="00454BEF" w:rsidRDefault="005541A5" w:rsidP="00E57358">
      <w:pPr>
        <w:spacing w:line="480" w:lineRule="exact"/>
        <w:rPr>
          <w:b/>
          <w:color w:val="auto"/>
          <w:sz w:val="24"/>
          <w:szCs w:val="24"/>
        </w:rPr>
      </w:pPr>
      <w:r w:rsidRPr="00FC41A5">
        <w:rPr>
          <w:b/>
          <w:color w:val="auto"/>
          <w:sz w:val="24"/>
          <w:szCs w:val="24"/>
        </w:rPr>
        <w:t>（</w:t>
      </w:r>
      <w:r w:rsidRPr="00FC41A5">
        <w:rPr>
          <w:b/>
          <w:color w:val="auto"/>
          <w:sz w:val="24"/>
          <w:szCs w:val="24"/>
        </w:rPr>
        <w:t>4</w:t>
      </w:r>
      <w:r w:rsidRPr="00FC41A5">
        <w:rPr>
          <w:b/>
          <w:color w:val="auto"/>
          <w:sz w:val="24"/>
          <w:szCs w:val="24"/>
        </w:rPr>
        <w:t>）宣传活动：</w:t>
      </w:r>
    </w:p>
    <w:p w:rsidR="00D21C6B" w:rsidRPr="00454BEF" w:rsidRDefault="00454BEF" w:rsidP="00454BEF">
      <w:pPr>
        <w:spacing w:line="480" w:lineRule="exact"/>
        <w:ind w:firstLine="400"/>
        <w:rPr>
          <w:rFonts w:ascii="华文细黑" w:eastAsia="华文细黑" w:hAnsi="华文细黑" w:cs="华文细黑"/>
          <w:b/>
          <w:color w:val="auto"/>
          <w:sz w:val="24"/>
          <w:szCs w:val="24"/>
        </w:rPr>
      </w:pPr>
      <w:r w:rsidRPr="00FC41A5">
        <w:rPr>
          <w:color w:val="auto"/>
          <w:sz w:val="24"/>
          <w:szCs w:val="24"/>
        </w:rPr>
        <w:t>为更大范围地宣传社区节水行动，项目小组向社区的中小学生征集节水小报、节水图画、节水小故事等，有些中小学生还交来了电子小报。</w:t>
      </w:r>
      <w:r w:rsidRPr="00FC41A5">
        <w:rPr>
          <w:color w:val="auto"/>
          <w:sz w:val="24"/>
          <w:szCs w:val="24"/>
        </w:rPr>
        <w:t>2011</w:t>
      </w:r>
      <w:r w:rsidRPr="00FC41A5">
        <w:rPr>
          <w:color w:val="auto"/>
          <w:sz w:val="24"/>
          <w:szCs w:val="24"/>
        </w:rPr>
        <w:t>年</w:t>
      </w:r>
      <w:r w:rsidRPr="00FC41A5">
        <w:rPr>
          <w:color w:val="auto"/>
          <w:sz w:val="24"/>
          <w:szCs w:val="24"/>
        </w:rPr>
        <w:t>2</w:t>
      </w:r>
      <w:r w:rsidRPr="00FC41A5">
        <w:rPr>
          <w:color w:val="auto"/>
          <w:sz w:val="24"/>
          <w:szCs w:val="24"/>
        </w:rPr>
        <w:t>月到</w:t>
      </w:r>
      <w:r w:rsidRPr="00FC41A5">
        <w:rPr>
          <w:color w:val="auto"/>
          <w:sz w:val="24"/>
          <w:szCs w:val="24"/>
        </w:rPr>
        <w:t>3</w:t>
      </w:r>
      <w:r w:rsidRPr="00FC41A5">
        <w:rPr>
          <w:color w:val="auto"/>
          <w:sz w:val="24"/>
          <w:szCs w:val="24"/>
        </w:rPr>
        <w:t>月中旬，项目组成员分工制作了节水展板，</w:t>
      </w:r>
      <w:r w:rsidRPr="00454BEF">
        <w:rPr>
          <w:color w:val="auto"/>
          <w:sz w:val="24"/>
          <w:szCs w:val="24"/>
        </w:rPr>
        <w:t xml:space="preserve"> </w:t>
      </w:r>
      <w:r w:rsidRPr="00FC41A5">
        <w:rPr>
          <w:color w:val="auto"/>
          <w:sz w:val="24"/>
          <w:szCs w:val="24"/>
        </w:rPr>
        <w:t>有人负责提供材料，有人进行后期制作，有人审核，最后共制作出</w:t>
      </w:r>
      <w:r w:rsidRPr="00FC41A5">
        <w:rPr>
          <w:color w:val="auto"/>
          <w:sz w:val="24"/>
          <w:szCs w:val="24"/>
        </w:rPr>
        <w:t>10</w:t>
      </w:r>
      <w:r w:rsidRPr="00FC41A5">
        <w:rPr>
          <w:color w:val="auto"/>
          <w:sz w:val="24"/>
          <w:szCs w:val="24"/>
        </w:rPr>
        <w:t>块展板，</w:t>
      </w:r>
      <w:r w:rsidRPr="00FC41A5">
        <w:rPr>
          <w:color w:val="auto"/>
          <w:sz w:val="24"/>
          <w:szCs w:val="24"/>
        </w:rPr>
        <w:t>2</w:t>
      </w:r>
      <w:r w:rsidRPr="00FC41A5">
        <w:rPr>
          <w:color w:val="auto"/>
          <w:sz w:val="24"/>
          <w:szCs w:val="24"/>
        </w:rPr>
        <w:t>条节水横幅</w:t>
      </w:r>
      <w:r>
        <w:rPr>
          <w:rFonts w:ascii="华文细黑" w:eastAsia="华文细黑" w:hAnsi="华文细黑" w:cs="华文细黑" w:hint="eastAsia"/>
          <w:color w:val="auto"/>
          <w:sz w:val="24"/>
          <w:szCs w:val="24"/>
        </w:rPr>
        <w:t>。</w:t>
      </w:r>
    </w:p>
    <w:p w:rsidR="00D21C6B" w:rsidRPr="00454BEF" w:rsidRDefault="00646F92" w:rsidP="00AB7196">
      <w:pPr>
        <w:spacing w:line="480" w:lineRule="exact"/>
        <w:ind w:firstLineChars="71" w:firstLine="142"/>
        <w:rPr>
          <w:color w:val="auto"/>
          <w:sz w:val="24"/>
          <w:szCs w:val="24"/>
        </w:rPr>
      </w:pPr>
      <w:r w:rsidRPr="00646F92">
        <w:rPr>
          <w:rFonts w:ascii="华文细黑" w:eastAsia="华文细黑" w:hAnsi="华文细黑" w:cs="华文细黑"/>
          <w:noProof/>
        </w:rPr>
        <w:pict>
          <v:group id="Group 83" o:spid="_x0000_s1120" style="position:absolute;left:0;text-align:left;margin-left:.2pt;margin-top:70.2pt;width:537.75pt;height:323.55pt;z-index:251658240" coordsize="10897,6264" wrapcoords="0 0 0 9271 5512 9572 -30 9622 -30 21499 9700 21499 11989 21499 21600 20998 21600 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">
            <v:group id="Group 84" o:spid="_x0000_s1123" style="position:absolute;left:190;top:159;width:5980;height:2373" coordsize="10315,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o:lock v:ext="edit" aspectratio="t"/>
              <v:shape id="Picture 85" o:spid="_x0000_s1125" type="#_x0000_t75" alt="DSCN4126.jpg" style="position:absolute;width:4914;height: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OnC+AAAA2wAAAA8AAABkcnMvZG93bnJldi54bWxEj80KwjAQhO+C7xBW8Kapv0g1igiC4EWr&#10;eF6atS02m9JEW9/eCILHYXa+2VltWlOKF9WusKxgNIxAEKdWF5wpuF72gwUI55E1lpZJwZscbNbd&#10;zgpjbRs+0yvxmQgQdjEqyL2vYildmpNBN7QVcfDutjbog6wzqWtsAtyUchxFc2mw4NCQY0W7nNJH&#10;8jThDdza2ykp9NhE54M7ynfDs51S/V67XYLw1Pr/8S990AomU/huCQCQ6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vIOnC+AAAA2wAAAA8AAAAAAAAAAAAAAAAAnwIAAGRy&#10;cy9kb3ducmV2LnhtbFBLBQYAAAAABAAEAPcAAACKAwAAAAA=&#10;" stroked="t" strokecolor="#4f81bd" strokeweight="8pt">
                <v:imagedata r:id="rId47" o:title="DSCN4126"/>
                <v:path arrowok="t"/>
              </v:shape>
              <v:shape id="Picture 86" o:spid="_x0000_s1124" type="#_x0000_t75" alt="DSCN4128.jpg" style="position:absolute;left:5113;width:5202;height: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AnE7DAAAA2wAAAA8AAABkcnMvZG93bnJldi54bWxEj9GKwjAURN+F/YdwF3wRTVVcpGsULQh9&#10;ktrtB1ybu22xuSlN1Pr3ZmHBx2FmzjCb3WBacafeNZYVzGcRCOLS6oYrBcXPcboG4TyyxtYyKXiS&#10;g932Y7TBWNsHn+me+0oECLsYFdTed7GUrqzJoJvZjjh4v7Y36IPsK6l7fAS4aeUiir6kwYbDQo0d&#10;JTWV1/xmFByySzrJq0UxSa/r4lTYJsmyRKnx57D/BuFp8O/wfzvVCpYr+PsSfoD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QCcTsMAAADbAAAADwAAAAAAAAAAAAAAAACf&#10;AgAAZHJzL2Rvd25yZXYueG1sUEsFBgAAAAAEAAQA9wAAAI8DAAAAAA==&#10;" stroked="t" strokecolor="#4f81bd" strokeweight="8pt">
                <v:imagedata r:id="rId48" o:title="DSCN4128"/>
                <v:path arrowok="t"/>
              </v:shape>
            </v:group>
            <v:shape id="Picture 87" o:spid="_x0000_s1122" type="#_x0000_t75" style="position:absolute;left:6471;width:4426;height:6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T6nBAAAA2wAAAA8AAABkcnMvZG93bnJldi54bWxEj8FqwzAQRO+F/IPYQm+x3BZC6lo2IWDa&#10;a9yGXBdrY5tYK0dSbefvo0Khx2HezDB5uZhBTOR8b1nBc5KCIG6s7rlV8P1VrbcgfEDWOFgmBTfy&#10;UBarhxwzbWc+0FSHVsQS9hkq6EIYMyl905FBn9iROHpn6wyGKF0rtcM5lptBvqTpRhrsOS50ONK+&#10;o+ZS/xgFY0Te0utu79xcV3jg01EPH0o9PS67dxCBlvAP/6U/tYLXDfx+iT9AFn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3T6nBAAAA2wAAAA8AAAAAAAAAAAAAAAAAnwIA&#10;AGRycy9kb3ducmV2LnhtbFBLBQYAAAAABAAEAPcAAACNAwAAAAA=&#10;">
              <v:imagedata r:id="rId49" o:title=""/>
              <o:lock v:ext="edit" aspectratio="f"/>
            </v:shape>
            <v:shape id="Picture 88" o:spid="_x0000_s1121" type="#_x0000_t75" alt="说明: E:\Partners &amp; Donors\Donghuamen\传给陈胡露\节水调查表统计\paper.JPG" style="position:absolute;top:2808;width:4877;height: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Q5TXDAAAA2wAAAA8AAABkcnMvZG93bnJldi54bWxEj1FrwkAQhN8F/8OxQt/0Uiu2pJ6igigi&#10;SFNLX5fcNhea2wu508R/7wmCj8PsfLMzW3S2EhdqfOlYwesoAUGcO11yoeD0vRl+gPABWWPlmBRc&#10;ycNi3u/NMNWu5S+6ZKEQEcI+RQUmhDqV0ueGLPqRq4mj9+caiyHKppC6wTbCbSXHSTKVFkuODQZr&#10;WhvK/7OzjW+0Mjvx9rBvV+zXZnKs3G/yo9TLoFt+ggjUhefxI73TCt7e4b4lAkD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lDlNcMAAADbAAAADwAAAAAAAAAAAAAAAACf&#10;AgAAZHJzL2Rvd25yZXYueG1sUEsFBgAAAAAEAAQA9wAAAI8DAAAAAA==&#10;">
              <v:imagedata r:id="rId50" o:title="paper"/>
              <o:lock v:ext="edit" aspectratio="f"/>
            </v:shape>
            <w10:wrap type="tight"/>
          </v:group>
        </w:pict>
      </w:r>
      <w:r w:rsidR="005541A5" w:rsidRPr="00FC41A5">
        <w:rPr>
          <w:b/>
          <w:color w:val="auto"/>
          <w:sz w:val="24"/>
          <w:szCs w:val="24"/>
        </w:rPr>
        <w:t>（</w:t>
      </w:r>
      <w:r w:rsidR="005541A5" w:rsidRPr="00FC41A5">
        <w:rPr>
          <w:b/>
          <w:color w:val="auto"/>
          <w:sz w:val="24"/>
          <w:szCs w:val="24"/>
        </w:rPr>
        <w:t>5</w:t>
      </w:r>
      <w:r w:rsidR="005541A5" w:rsidRPr="00FC41A5">
        <w:rPr>
          <w:b/>
          <w:color w:val="auto"/>
          <w:sz w:val="24"/>
          <w:szCs w:val="24"/>
        </w:rPr>
        <w:t>）废水种植：</w:t>
      </w:r>
    </w:p>
    <w:p w:rsidR="00D21C6B" w:rsidRPr="00FC41A5" w:rsidRDefault="005541A5" w:rsidP="00E57358">
      <w:pPr>
        <w:spacing w:line="480" w:lineRule="exact"/>
        <w:ind w:firstLineChars="200" w:firstLine="480"/>
        <w:rPr>
          <w:b/>
          <w:color w:val="auto"/>
          <w:sz w:val="24"/>
          <w:szCs w:val="24"/>
          <w:u w:val="single"/>
        </w:rPr>
      </w:pPr>
      <w:r w:rsidRPr="00FC41A5">
        <w:rPr>
          <w:color w:val="auto"/>
          <w:sz w:val="24"/>
          <w:szCs w:val="24"/>
        </w:rPr>
        <w:t>节水行动小组定期与社区居民一起开展废水种植活动。项目小组成员在社区中选择了几片绿地，取名为</w:t>
      </w:r>
      <w:r w:rsidRPr="00FC41A5">
        <w:rPr>
          <w:color w:val="auto"/>
          <w:sz w:val="24"/>
          <w:szCs w:val="24"/>
        </w:rPr>
        <w:t>“</w:t>
      </w:r>
      <w:r w:rsidRPr="00FC41A5">
        <w:rPr>
          <w:color w:val="auto"/>
          <w:sz w:val="24"/>
          <w:szCs w:val="24"/>
        </w:rPr>
        <w:t>生态种植园</w:t>
      </w:r>
      <w:r w:rsidRPr="00FC41A5">
        <w:rPr>
          <w:color w:val="auto"/>
          <w:sz w:val="24"/>
          <w:szCs w:val="24"/>
        </w:rPr>
        <w:t>”</w:t>
      </w:r>
      <w:r w:rsidRPr="00FC41A5">
        <w:rPr>
          <w:color w:val="auto"/>
          <w:sz w:val="24"/>
          <w:szCs w:val="24"/>
        </w:rPr>
        <w:t>。</w:t>
      </w:r>
      <w:r w:rsidRPr="00FC41A5">
        <w:rPr>
          <w:color w:val="auto"/>
          <w:sz w:val="24"/>
          <w:szCs w:val="24"/>
        </w:rPr>
        <w:t>2011</w:t>
      </w:r>
      <w:r w:rsidRPr="00FC41A5">
        <w:rPr>
          <w:color w:val="auto"/>
          <w:sz w:val="24"/>
          <w:szCs w:val="24"/>
        </w:rPr>
        <w:t>年</w:t>
      </w:r>
      <w:r w:rsidRPr="00FC41A5">
        <w:rPr>
          <w:color w:val="auto"/>
          <w:sz w:val="24"/>
          <w:szCs w:val="24"/>
        </w:rPr>
        <w:t>5</w:t>
      </w:r>
      <w:r w:rsidRPr="00FC41A5">
        <w:rPr>
          <w:color w:val="auto"/>
          <w:sz w:val="24"/>
          <w:szCs w:val="24"/>
        </w:rPr>
        <w:t>月</w:t>
      </w:r>
      <w:r w:rsidRPr="00FC41A5">
        <w:rPr>
          <w:color w:val="auto"/>
          <w:sz w:val="24"/>
          <w:szCs w:val="24"/>
        </w:rPr>
        <w:t>6</w:t>
      </w:r>
      <w:r w:rsidRPr="00FC41A5">
        <w:rPr>
          <w:color w:val="auto"/>
          <w:sz w:val="24"/>
          <w:szCs w:val="24"/>
        </w:rPr>
        <w:t>日下午，生态种植园开播仪式开始。居民们兴致勃勃地参与种植菜籽、花仔，有的用小铲挖坑，有的撒籽。节水行动小组志愿者及居民纷纷拎来自己收集的二次用水。即使年事已高的老年居民也依然热情参与。大家在废水种植行动中互相交流种植经验。有丰富经验的社区种植能人向大家介绍收集空调水的小技巧，以及正确播撒种子的步骤</w:t>
      </w:r>
      <w:r w:rsidRPr="00FC41A5">
        <w:rPr>
          <w:color w:val="auto"/>
          <w:sz w:val="24"/>
          <w:szCs w:val="24"/>
        </w:rPr>
        <w:t>──</w:t>
      </w:r>
      <w:r w:rsidRPr="00FC41A5">
        <w:rPr>
          <w:color w:val="auto"/>
          <w:sz w:val="24"/>
          <w:szCs w:val="24"/>
        </w:rPr>
        <w:t>第一步用收集的二次水把土地从头到尾浇透，然后用小铲挖一个小坑，撒下一粒丝瓜籽，再轻轻用土把坑填平。节水行动小组组长向居民朋友宣布节约用水、共建低碳绿色生态园地活动的目的。在果实成熟季节，居民们将一起分享绿色园地种植的劳动成果，更多的居民也将被吸引到节水行动中。需要特别一提的是废水种植活动的热心摄影志愿者</w:t>
      </w:r>
      <w:r w:rsidRPr="00FC41A5">
        <w:rPr>
          <w:color w:val="auto"/>
          <w:sz w:val="24"/>
          <w:szCs w:val="24"/>
        </w:rPr>
        <w:t>──</w:t>
      </w:r>
      <w:r w:rsidRPr="00FC41A5">
        <w:rPr>
          <w:color w:val="auto"/>
          <w:sz w:val="24"/>
          <w:szCs w:val="24"/>
        </w:rPr>
        <w:t>一位</w:t>
      </w:r>
      <w:r w:rsidRPr="00FC41A5">
        <w:rPr>
          <w:color w:val="auto"/>
          <w:sz w:val="24"/>
          <w:szCs w:val="24"/>
        </w:rPr>
        <w:t>80</w:t>
      </w:r>
      <w:r w:rsidRPr="00FC41A5">
        <w:rPr>
          <w:color w:val="auto"/>
          <w:sz w:val="24"/>
          <w:szCs w:val="24"/>
        </w:rPr>
        <w:t>多岁的老人。</w:t>
      </w:r>
    </w:p>
    <w:p w:rsidR="00383BF4" w:rsidRDefault="00646F92" w:rsidP="00E57358">
      <w:pPr>
        <w:spacing w:line="480" w:lineRule="exact"/>
        <w:rPr>
          <w:color w:val="auto"/>
          <w:sz w:val="24"/>
          <w:szCs w:val="24"/>
        </w:rPr>
      </w:pPr>
      <w:r w:rsidRPr="00646F92">
        <w:rPr>
          <w:b/>
          <w:noProof/>
          <w:color w:val="auto"/>
          <w:sz w:val="24"/>
          <w:szCs w:val="24"/>
        </w:rPr>
        <w:pict>
          <v:group id="Group 89" o:spid="_x0000_s1117" style="position:absolute;left:0;text-align:left;margin-left:2.45pt;margin-top:7.8pt;width:513pt;height:178.5pt;z-index:251645952" coordsize="10620,3570" wrapcoords="10073 0 -31 90 -31 21418 10073 21418 21600 21418 21600 0 1007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">
            <o:lock v:ext="edit" aspectratio="t"/>
            <v:shape id="Picture 90" o:spid="_x0000_s1119" type="#_x0000_t75" alt="DSCN4333" style="position:absolute;top:30;width:4680;height:3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l5/CAAAA2wAAAA8AAABkcnMvZG93bnJldi54bWxET1tLwzAUfhf8D+EIvrnUDobrlg0RCwoO&#10;2fX5rDlrypqT2MSu+/fLg+Djx3efLwfbip660DhW8DzKQBBXTjdcK9hty6cXECEia2wdk4IrBVgu&#10;7u/mWGh34TX1m1iLFMKhQAUmRl9IGSpDFsPIeeLEnVxnMSbY1VJ3eEnhtpV5lk2kxYZTg0FPb4aq&#10;8+bXKtju343/Ohzzz/x7evQ//X41LkulHh+G1xmISEP8F/+5P7SCcVqfvqQfIB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b5efwgAAANsAAAAPAAAAAAAAAAAAAAAAAJ8C&#10;AABkcnMvZG93bnJldi54bWxQSwUGAAAAAAQABAD3AAAAjgMAAAAA&#10;">
              <v:imagedata r:id="rId51" o:title="DSCN4333"/>
            </v:shape>
            <v:shape id="Picture 91" o:spid="_x0000_s1118" type="#_x0000_t75" alt="DSCN4340" style="position:absolute;left:4989;width:5631;height:3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RxvEAAAA2wAAAA8AAABkcnMvZG93bnJldi54bWxEj0FrwkAUhO+F/oflFXqrm6SgEl1FWgKF&#10;nqqN4u2RfSbR7Nuwu9H037uFQo/DzHzDLNej6cSVnG8tK0gnCQjiyuqWawXfu+JlDsIHZI2dZVLw&#10;Qx7Wq8eHJeba3viLrttQiwhhn6OCJoQ+l9JXDRn0E9sTR+9kncEQpauldniLcNPJLEmm0mDLcaHB&#10;nt4aqi7bwSjIsuOc3odSEx7ORTnsP+uZdko9P42bBYhAY/gP/7U/tILXFH6/xB8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RxvEAAAA2wAAAA8AAAAAAAAAAAAAAAAA&#10;nwIAAGRycy9kb3ducmV2LnhtbFBLBQYAAAAABAAEAPcAAACQAwAAAAA=&#10;">
              <v:imagedata r:id="rId52" o:title="DSCN4340"/>
            </v:shape>
            <w10:wrap type="tight"/>
          </v:group>
        </w:pict>
      </w:r>
      <w:r w:rsidR="005541A5" w:rsidRPr="00FC41A5">
        <w:rPr>
          <w:b/>
          <w:color w:val="auto"/>
          <w:sz w:val="24"/>
          <w:szCs w:val="24"/>
          <w:u w:val="single"/>
        </w:rPr>
        <w:t>项目成果：</w:t>
      </w:r>
      <w:r w:rsidR="005541A5" w:rsidRPr="00FC41A5">
        <w:rPr>
          <w:color w:val="auto"/>
          <w:sz w:val="24"/>
          <w:szCs w:val="24"/>
        </w:rPr>
        <w:t>通过节水项目的实施，项目小组已为</w:t>
      </w:r>
      <w:r w:rsidR="005541A5" w:rsidRPr="00FC41A5">
        <w:rPr>
          <w:color w:val="auto"/>
          <w:sz w:val="24"/>
          <w:szCs w:val="24"/>
        </w:rPr>
        <w:t>20</w:t>
      </w:r>
      <w:r w:rsidR="005541A5" w:rsidRPr="00FC41A5">
        <w:rPr>
          <w:color w:val="auto"/>
          <w:sz w:val="24"/>
          <w:szCs w:val="24"/>
        </w:rPr>
        <w:t>户贫困家庭更换上了节水龙头。截止到</w:t>
      </w:r>
      <w:r w:rsidR="005541A5" w:rsidRPr="00FC41A5">
        <w:rPr>
          <w:color w:val="auto"/>
          <w:sz w:val="24"/>
          <w:szCs w:val="24"/>
        </w:rPr>
        <w:t>2011</w:t>
      </w:r>
      <w:r w:rsidR="005541A5" w:rsidRPr="00FC41A5">
        <w:rPr>
          <w:color w:val="auto"/>
          <w:sz w:val="24"/>
          <w:szCs w:val="24"/>
        </w:rPr>
        <w:t>年</w:t>
      </w:r>
      <w:r w:rsidR="005541A5" w:rsidRPr="00FC41A5">
        <w:rPr>
          <w:color w:val="auto"/>
          <w:sz w:val="24"/>
          <w:szCs w:val="24"/>
        </w:rPr>
        <w:t>8</w:t>
      </w:r>
      <w:r w:rsidR="005541A5" w:rsidRPr="00FC41A5">
        <w:rPr>
          <w:color w:val="auto"/>
          <w:sz w:val="24"/>
          <w:szCs w:val="24"/>
        </w:rPr>
        <w:t>月，社区使用节水龙头的家庭有近</w:t>
      </w:r>
      <w:r w:rsidR="005541A5" w:rsidRPr="00FC41A5">
        <w:rPr>
          <w:color w:val="auto"/>
          <w:sz w:val="24"/>
          <w:szCs w:val="24"/>
        </w:rPr>
        <w:t>1200</w:t>
      </w:r>
      <w:r w:rsidR="005541A5" w:rsidRPr="00FC41A5">
        <w:rPr>
          <w:color w:val="auto"/>
          <w:sz w:val="24"/>
          <w:szCs w:val="24"/>
        </w:rPr>
        <w:t>户，占户籍总户数的</w:t>
      </w:r>
      <w:r w:rsidR="005541A5" w:rsidRPr="00FC41A5">
        <w:rPr>
          <w:color w:val="auto"/>
          <w:sz w:val="24"/>
          <w:szCs w:val="24"/>
        </w:rPr>
        <w:t>90%</w:t>
      </w:r>
      <w:r w:rsidR="005541A5" w:rsidRPr="00FC41A5">
        <w:rPr>
          <w:color w:val="auto"/>
          <w:sz w:val="24"/>
          <w:szCs w:val="24"/>
        </w:rPr>
        <w:t>；使用节水马桶的居民近</w:t>
      </w:r>
      <w:r w:rsidR="005541A5" w:rsidRPr="00FC41A5">
        <w:rPr>
          <w:color w:val="auto"/>
          <w:sz w:val="24"/>
          <w:szCs w:val="24"/>
        </w:rPr>
        <w:t>780</w:t>
      </w:r>
      <w:r w:rsidR="005541A5" w:rsidRPr="00FC41A5">
        <w:rPr>
          <w:color w:val="auto"/>
          <w:sz w:val="24"/>
          <w:szCs w:val="24"/>
        </w:rPr>
        <w:t>户，占楼房户数的</w:t>
      </w:r>
      <w:r w:rsidR="005541A5" w:rsidRPr="00FC41A5">
        <w:rPr>
          <w:color w:val="auto"/>
          <w:sz w:val="24"/>
          <w:szCs w:val="24"/>
        </w:rPr>
        <w:t>90%</w:t>
      </w:r>
      <w:r w:rsidR="005541A5" w:rsidRPr="00FC41A5">
        <w:rPr>
          <w:color w:val="auto"/>
          <w:sz w:val="24"/>
          <w:szCs w:val="24"/>
        </w:rPr>
        <w:t>；社区一水多用的家庭占到</w:t>
      </w:r>
      <w:r w:rsidR="005541A5" w:rsidRPr="00FC41A5">
        <w:rPr>
          <w:color w:val="auto"/>
          <w:sz w:val="24"/>
          <w:szCs w:val="24"/>
        </w:rPr>
        <w:t>90%</w:t>
      </w:r>
      <w:r w:rsidR="005541A5" w:rsidRPr="00FC41A5">
        <w:rPr>
          <w:color w:val="auto"/>
          <w:sz w:val="24"/>
          <w:szCs w:val="24"/>
        </w:rPr>
        <w:t>以上。居民的节水意识也有了普遍提高，用水量相比去年同期节约</w:t>
      </w:r>
      <w:r w:rsidR="005541A5" w:rsidRPr="00FC41A5">
        <w:rPr>
          <w:color w:val="auto"/>
          <w:sz w:val="24"/>
          <w:szCs w:val="24"/>
        </w:rPr>
        <w:t>50%</w:t>
      </w:r>
      <w:r w:rsidR="005541A5" w:rsidRPr="00FC41A5">
        <w:rPr>
          <w:color w:val="auto"/>
          <w:sz w:val="24"/>
          <w:szCs w:val="24"/>
        </w:rPr>
        <w:t>。</w:t>
      </w:r>
    </w:p>
    <w:p w:rsidR="00D21C6B" w:rsidRPr="00FC41A5" w:rsidRDefault="00D21C6B" w:rsidP="00E57358">
      <w:pPr>
        <w:spacing w:line="480" w:lineRule="exact"/>
        <w:rPr>
          <w:color w:val="auto"/>
          <w:sz w:val="24"/>
          <w:szCs w:val="24"/>
        </w:rPr>
      </w:pPr>
    </w:p>
    <w:bookmarkEnd w:id="28"/>
    <w:p w:rsidR="00D21C6B" w:rsidRPr="00FC41A5" w:rsidRDefault="005541A5" w:rsidP="00E57358">
      <w:pPr>
        <w:spacing w:line="480" w:lineRule="exact"/>
        <w:rPr>
          <w:b/>
          <w:color w:val="auto"/>
          <w:sz w:val="24"/>
          <w:szCs w:val="24"/>
        </w:rPr>
      </w:pPr>
      <w:r w:rsidRPr="00FC41A5">
        <w:rPr>
          <w:b/>
          <w:color w:val="auto"/>
          <w:sz w:val="24"/>
          <w:szCs w:val="24"/>
          <w:u w:val="single"/>
        </w:rPr>
        <w:t>经验总结</w:t>
      </w:r>
    </w:p>
    <w:p w:rsidR="00D21C6B" w:rsidRPr="00FC41A5" w:rsidRDefault="005541A5" w:rsidP="00E57358">
      <w:pPr>
        <w:adjustRightInd w:val="0"/>
        <w:snapToGrid w:val="0"/>
        <w:spacing w:line="480" w:lineRule="exact"/>
        <w:ind w:firstLineChars="166" w:firstLine="398"/>
        <w:rPr>
          <w:color w:val="auto"/>
          <w:sz w:val="24"/>
          <w:szCs w:val="24"/>
        </w:rPr>
      </w:pPr>
      <w:r w:rsidRPr="00FC41A5">
        <w:rPr>
          <w:color w:val="auto"/>
          <w:sz w:val="24"/>
          <w:szCs w:val="24"/>
        </w:rPr>
        <w:t>中国的多数社区没有项目管理经验，社区活动也是以单次形式开展，可持续性不高；社区团队从组建到管理都由社区来操办，团队活动模式化、形式化，居民参与率也不高。东华门街道</w:t>
      </w:r>
      <w:r w:rsidRPr="00FC41A5">
        <w:rPr>
          <w:color w:val="auto"/>
          <w:sz w:val="24"/>
          <w:szCs w:val="24"/>
        </w:rPr>
        <w:t>“</w:t>
      </w:r>
      <w:r w:rsidRPr="00FC41A5">
        <w:rPr>
          <w:color w:val="auto"/>
          <w:sz w:val="24"/>
          <w:szCs w:val="24"/>
        </w:rPr>
        <w:t>建立低碳社区示范模式项目</w:t>
      </w:r>
      <w:r w:rsidRPr="00FC41A5">
        <w:rPr>
          <w:color w:val="auto"/>
          <w:sz w:val="24"/>
          <w:szCs w:val="24"/>
        </w:rPr>
        <w:t>”</w:t>
      </w:r>
      <w:r w:rsidRPr="00FC41A5">
        <w:rPr>
          <w:color w:val="auto"/>
          <w:sz w:val="24"/>
          <w:szCs w:val="24"/>
        </w:rPr>
        <w:t>通过</w:t>
      </w:r>
      <w:r w:rsidRPr="00FC41A5">
        <w:rPr>
          <w:color w:val="auto"/>
          <w:sz w:val="24"/>
          <w:szCs w:val="24"/>
        </w:rPr>
        <w:t>“</w:t>
      </w:r>
      <w:r w:rsidRPr="00FC41A5">
        <w:rPr>
          <w:color w:val="auto"/>
          <w:sz w:val="24"/>
          <w:szCs w:val="24"/>
        </w:rPr>
        <w:t>社区行动工作坊</w:t>
      </w:r>
      <w:r w:rsidRPr="00FC41A5">
        <w:rPr>
          <w:color w:val="auto"/>
          <w:sz w:val="24"/>
          <w:szCs w:val="24"/>
        </w:rPr>
        <w:t>”</w:t>
      </w:r>
      <w:r w:rsidRPr="00FC41A5">
        <w:rPr>
          <w:color w:val="auto"/>
          <w:sz w:val="24"/>
          <w:szCs w:val="24"/>
        </w:rPr>
        <w:t>等参与式方法的引导，让项目参与者主动转变环保意识，提高积极参与的意愿，大家通过共同商量决定活动的形式和内容。通过</w:t>
      </w:r>
      <w:r w:rsidRPr="00FC41A5">
        <w:rPr>
          <w:color w:val="auto"/>
          <w:sz w:val="24"/>
          <w:szCs w:val="24"/>
        </w:rPr>
        <w:t>“</w:t>
      </w:r>
      <w:r w:rsidRPr="00FC41A5">
        <w:rPr>
          <w:color w:val="auto"/>
          <w:sz w:val="24"/>
          <w:szCs w:val="24"/>
        </w:rPr>
        <w:t>社区能人工作坊</w:t>
      </w:r>
      <w:r w:rsidRPr="00FC41A5">
        <w:rPr>
          <w:color w:val="auto"/>
          <w:sz w:val="24"/>
          <w:szCs w:val="24"/>
        </w:rPr>
        <w:t>”</w:t>
      </w:r>
      <w:r w:rsidRPr="00FC41A5">
        <w:rPr>
          <w:color w:val="auto"/>
          <w:sz w:val="24"/>
          <w:szCs w:val="24"/>
        </w:rPr>
        <w:t>项目管理培训，</w:t>
      </w:r>
      <w:r w:rsidRPr="00FC41A5">
        <w:rPr>
          <w:color w:val="auto"/>
          <w:sz w:val="24"/>
          <w:szCs w:val="24"/>
        </w:rPr>
        <w:t xml:space="preserve"> </w:t>
      </w:r>
      <w:r w:rsidRPr="00FC41A5">
        <w:rPr>
          <w:color w:val="auto"/>
          <w:sz w:val="24"/>
          <w:szCs w:val="24"/>
        </w:rPr>
        <w:t>为社区提供自主管理项目的理念和技术指导，并提高居委会工作人员及项目组成员的项目管理能力。居民参与式的项目管理过程也有效地推动了社区居民自治的进程。</w:t>
      </w:r>
    </w:p>
    <w:p w:rsidR="00D21C6B" w:rsidRPr="00FC41A5" w:rsidRDefault="005541A5" w:rsidP="00E57358">
      <w:pPr>
        <w:adjustRightInd w:val="0"/>
        <w:snapToGrid w:val="0"/>
        <w:spacing w:line="480" w:lineRule="exact"/>
        <w:ind w:firstLineChars="166" w:firstLine="398"/>
        <w:rPr>
          <w:color w:val="auto"/>
          <w:sz w:val="24"/>
          <w:szCs w:val="24"/>
        </w:rPr>
      </w:pPr>
      <w:r w:rsidRPr="00FC41A5">
        <w:rPr>
          <w:color w:val="auto"/>
          <w:sz w:val="24"/>
          <w:szCs w:val="24"/>
        </w:rPr>
        <w:t>东华门街道办事处对该项目提供了巨大的支持，街道领导不仅积极出席重要的项目活动，还鼓励所有街道参加该项目，帮助组织、协调社区行动工作坊。政府、辖区单位、社会组织积极合作，为社区项目提供了更多的资源和帮助。</w:t>
      </w:r>
    </w:p>
    <w:p w:rsidR="00383BF4" w:rsidRDefault="005541A5" w:rsidP="00E57358">
      <w:pPr>
        <w:adjustRightInd w:val="0"/>
        <w:snapToGrid w:val="0"/>
        <w:spacing w:line="480" w:lineRule="exact"/>
        <w:ind w:firstLineChars="166" w:firstLine="398"/>
        <w:rPr>
          <w:color w:val="auto"/>
          <w:sz w:val="24"/>
          <w:szCs w:val="24"/>
        </w:rPr>
      </w:pPr>
      <w:r w:rsidRPr="00FC41A5">
        <w:rPr>
          <w:color w:val="auto"/>
          <w:sz w:val="24"/>
          <w:szCs w:val="24"/>
        </w:rPr>
        <w:t>此外，项目组虽然以老年居民居多，但各社区通过不同的方式积极邀请青少年的融入，以青少年带动成年人，从而更有效地将低碳行动带入到家庭，保障社区项目的可持续开展。</w:t>
      </w:r>
      <w:bookmarkEnd w:id="19"/>
    </w:p>
    <w:p w:rsidR="00383BF4" w:rsidRDefault="00383BF4" w:rsidP="00E57358">
      <w:pPr>
        <w:adjustRightInd w:val="0"/>
        <w:snapToGrid w:val="0"/>
        <w:spacing w:line="480" w:lineRule="exact"/>
        <w:ind w:firstLineChars="166" w:firstLine="398"/>
        <w:rPr>
          <w:color w:val="auto"/>
          <w:sz w:val="24"/>
          <w:szCs w:val="24"/>
        </w:rPr>
      </w:pPr>
    </w:p>
    <w:p w:rsidR="00383BF4" w:rsidRDefault="00383BF4" w:rsidP="00E57358">
      <w:pPr>
        <w:adjustRightInd w:val="0"/>
        <w:snapToGrid w:val="0"/>
        <w:spacing w:line="480" w:lineRule="exact"/>
        <w:ind w:firstLineChars="166" w:firstLine="398"/>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联系方式</w:t>
      </w:r>
    </w:p>
    <w:p w:rsidR="00D21C6B" w:rsidRPr="00FC41A5" w:rsidRDefault="005541A5" w:rsidP="00E57358">
      <w:pPr>
        <w:spacing w:line="480" w:lineRule="exact"/>
        <w:ind w:firstLine="480"/>
        <w:rPr>
          <w:rStyle w:val="Hyperlink"/>
        </w:rPr>
      </w:pPr>
      <w:r w:rsidRPr="00FC41A5">
        <w:rPr>
          <w:color w:val="auto"/>
          <w:sz w:val="24"/>
          <w:szCs w:val="24"/>
        </w:rPr>
        <w:t>加拿大和谐基金会：</w:t>
      </w:r>
      <w:r w:rsidR="00646F92" w:rsidRPr="00646F92">
        <w:fldChar w:fldCharType="begin"/>
      </w:r>
      <w:r w:rsidR="00FF5FA1">
        <w:instrText xml:space="preserve"> HYPERLINK "mailto:harmony@islandnet.com" </w:instrText>
      </w:r>
      <w:r w:rsidR="00646F92" w:rsidRPr="00646F92">
        <w:fldChar w:fldCharType="separate"/>
      </w:r>
      <w:r w:rsidRPr="00FC41A5">
        <w:rPr>
          <w:rStyle w:val="Hyperlink"/>
          <w:sz w:val="24"/>
          <w:szCs w:val="24"/>
        </w:rPr>
        <w:t>harmony@islandnet.com</w:t>
      </w:r>
      <w:r w:rsidR="00646F92">
        <w:rPr>
          <w:rStyle w:val="Hyperlink"/>
          <w:sz w:val="24"/>
          <w:szCs w:val="24"/>
        </w:rPr>
        <w:fldChar w:fldCharType="end"/>
      </w:r>
      <w:r w:rsidR="00B552DD" w:rsidRPr="00B552DD">
        <w:rPr>
          <w:rStyle w:val="Hyperlink"/>
          <w:rFonts w:hint="eastAsia"/>
          <w:sz w:val="24"/>
          <w:szCs w:val="24"/>
          <w:u w:val="none"/>
        </w:rPr>
        <w:t>;</w:t>
      </w:r>
      <w:r w:rsidR="00B552DD">
        <w:rPr>
          <w:rStyle w:val="Hyperlink"/>
          <w:rFonts w:hint="eastAsia"/>
          <w:sz w:val="24"/>
          <w:szCs w:val="24"/>
          <w:u w:val="none"/>
        </w:rPr>
        <w:t xml:space="preserve"> </w:t>
      </w:r>
      <w:r w:rsidRPr="00FC41A5">
        <w:rPr>
          <w:rStyle w:val="Hyperlink"/>
          <w:sz w:val="24"/>
          <w:szCs w:val="24"/>
        </w:rPr>
        <w:t>lanlin.bu@gmail.com</w:t>
      </w:r>
    </w:p>
    <w:p w:rsidR="00D21C6B" w:rsidRPr="00FC41A5" w:rsidRDefault="005541A5" w:rsidP="00E57358">
      <w:pPr>
        <w:spacing w:line="480" w:lineRule="exact"/>
        <w:ind w:firstLine="480"/>
        <w:rPr>
          <w:color w:val="auto"/>
          <w:sz w:val="24"/>
          <w:szCs w:val="24"/>
        </w:rPr>
      </w:pPr>
      <w:r w:rsidRPr="00FC41A5">
        <w:rPr>
          <w:color w:val="auto"/>
          <w:sz w:val="24"/>
          <w:szCs w:val="24"/>
        </w:rPr>
        <w:t>社区参与行动服务中心：</w:t>
      </w:r>
      <w:r w:rsidRPr="00FC41A5">
        <w:rPr>
          <w:color w:val="auto"/>
          <w:sz w:val="24"/>
          <w:szCs w:val="24"/>
        </w:rPr>
        <w:t xml:space="preserve"> </w:t>
      </w:r>
      <w:r w:rsidRPr="00FC41A5">
        <w:rPr>
          <w:color w:val="auto"/>
          <w:sz w:val="24"/>
          <w:szCs w:val="24"/>
        </w:rPr>
        <w:t>北京市东城区安定门外青年湖南里</w:t>
      </w:r>
      <w:r w:rsidRPr="00FC41A5">
        <w:rPr>
          <w:color w:val="auto"/>
          <w:sz w:val="24"/>
          <w:szCs w:val="24"/>
        </w:rPr>
        <w:t>24</w:t>
      </w:r>
      <w:r w:rsidRPr="00FC41A5">
        <w:rPr>
          <w:color w:val="auto"/>
          <w:sz w:val="24"/>
          <w:szCs w:val="24"/>
        </w:rPr>
        <w:t>号文体中心</w:t>
      </w:r>
      <w:r w:rsidRPr="00FC41A5">
        <w:rPr>
          <w:color w:val="auto"/>
          <w:sz w:val="24"/>
          <w:szCs w:val="24"/>
        </w:rPr>
        <w:t>206</w:t>
      </w:r>
      <w:r w:rsidRPr="00FC41A5">
        <w:rPr>
          <w:color w:val="auto"/>
          <w:sz w:val="24"/>
          <w:szCs w:val="24"/>
        </w:rPr>
        <w:t>室</w:t>
      </w:r>
    </w:p>
    <w:p w:rsidR="00383BF4" w:rsidRDefault="005541A5" w:rsidP="00E57358">
      <w:pPr>
        <w:spacing w:line="480" w:lineRule="exact"/>
        <w:ind w:firstLine="480"/>
        <w:rPr>
          <w:color w:val="auto"/>
          <w:sz w:val="24"/>
          <w:szCs w:val="24"/>
        </w:rPr>
      </w:pPr>
      <w:r w:rsidRPr="00FC41A5">
        <w:rPr>
          <w:color w:val="auto"/>
          <w:sz w:val="24"/>
          <w:szCs w:val="24"/>
        </w:rPr>
        <w:t>电话：</w:t>
      </w:r>
      <w:r w:rsidRPr="00FC41A5">
        <w:rPr>
          <w:color w:val="auto"/>
          <w:sz w:val="24"/>
          <w:szCs w:val="24"/>
        </w:rPr>
        <w:t xml:space="preserve">010-84252191, 64214192-610        </w:t>
      </w:r>
    </w:p>
    <w:p w:rsidR="00D21C6B" w:rsidRPr="00FC41A5" w:rsidRDefault="00D21C6B" w:rsidP="00E57358">
      <w:pPr>
        <w:spacing w:line="480" w:lineRule="exact"/>
        <w:ind w:firstLine="480"/>
        <w:rPr>
          <w:color w:val="auto"/>
          <w:sz w:val="24"/>
          <w:szCs w:val="24"/>
        </w:rPr>
      </w:pPr>
    </w:p>
    <w:p w:rsidR="00D21C6B" w:rsidRPr="00FC41A5" w:rsidRDefault="005541A5" w:rsidP="00E57358">
      <w:pPr>
        <w:spacing w:line="480" w:lineRule="exact"/>
        <w:jc w:val="left"/>
        <w:rPr>
          <w:b/>
          <w:color w:val="auto"/>
          <w:sz w:val="24"/>
          <w:szCs w:val="21"/>
          <w:u w:val="single"/>
        </w:rPr>
      </w:pPr>
      <w:r w:rsidRPr="00FC41A5">
        <w:rPr>
          <w:b/>
          <w:color w:val="auto"/>
          <w:sz w:val="24"/>
          <w:szCs w:val="21"/>
          <w:u w:val="single"/>
        </w:rPr>
        <w:t>English Summary</w:t>
      </w:r>
      <w:r w:rsidR="00454BEF">
        <w:rPr>
          <w:b/>
          <w:color w:val="auto"/>
          <w:sz w:val="24"/>
          <w:szCs w:val="21"/>
          <w:u w:val="single"/>
        </w:rPr>
        <w:br/>
      </w:r>
    </w:p>
    <w:p w:rsidR="00D21C6B" w:rsidRPr="00FC41A5" w:rsidRDefault="005541A5" w:rsidP="00E57358">
      <w:pPr>
        <w:spacing w:line="480" w:lineRule="exact"/>
        <w:jc w:val="center"/>
        <w:rPr>
          <w:b/>
          <w:color w:val="auto"/>
          <w:sz w:val="24"/>
          <w:szCs w:val="21"/>
        </w:rPr>
      </w:pPr>
      <w:r w:rsidRPr="00FC41A5">
        <w:rPr>
          <w:b/>
          <w:color w:val="auto"/>
          <w:sz w:val="24"/>
          <w:szCs w:val="21"/>
        </w:rPr>
        <w:t>Low-Carbon Community Demonstration Projects in Donghuamen Sub-district</w:t>
      </w:r>
    </w:p>
    <w:p w:rsidR="00833667" w:rsidRPr="00FC41A5" w:rsidRDefault="005541A5" w:rsidP="00383BF4">
      <w:pPr>
        <w:autoSpaceDE w:val="0"/>
        <w:autoSpaceDN w:val="0"/>
        <w:adjustRightInd w:val="0"/>
        <w:spacing w:line="480" w:lineRule="exact"/>
        <w:jc w:val="left"/>
        <w:rPr>
          <w:color w:val="auto"/>
          <w:sz w:val="24"/>
        </w:rPr>
      </w:pPr>
      <w:r w:rsidRPr="00FC41A5">
        <w:rPr>
          <w:color w:val="auto"/>
          <w:sz w:val="24"/>
          <w:highlight w:val="white"/>
        </w:rPr>
        <w:t>Low-carbon community demonstration projects in Donghuamen sub-district w</w:t>
      </w:r>
      <w:r w:rsidR="00687387">
        <w:rPr>
          <w:color w:val="auto"/>
          <w:sz w:val="24"/>
          <w:highlight w:val="white"/>
        </w:rPr>
        <w:t>ere</w:t>
      </w:r>
      <w:r w:rsidRPr="00FC41A5">
        <w:rPr>
          <w:color w:val="auto"/>
          <w:sz w:val="24"/>
          <w:highlight w:val="white"/>
        </w:rPr>
        <w:t xml:space="preserve"> implemented </w:t>
      </w:r>
      <w:r w:rsidR="00687387">
        <w:rPr>
          <w:color w:val="auto"/>
          <w:sz w:val="24"/>
          <w:highlight w:val="white"/>
        </w:rPr>
        <w:t xml:space="preserve">from </w:t>
      </w:r>
      <w:r w:rsidRPr="00FC41A5">
        <w:rPr>
          <w:color w:val="auto"/>
          <w:sz w:val="24"/>
          <w:highlight w:val="white"/>
        </w:rPr>
        <w:t xml:space="preserve">May, 2010 to May 2011 with the aim to: 1) improve residents’ understanding of carbon emission and </w:t>
      </w:r>
      <w:r w:rsidR="00687387">
        <w:rPr>
          <w:color w:val="auto"/>
          <w:sz w:val="24"/>
          <w:highlight w:val="white"/>
        </w:rPr>
        <w:t xml:space="preserve">their </w:t>
      </w:r>
      <w:r w:rsidRPr="00FC41A5">
        <w:rPr>
          <w:color w:val="auto"/>
          <w:sz w:val="24"/>
          <w:highlight w:val="white"/>
        </w:rPr>
        <w:t>capability to practice low-carbon life; 2) implement low-carbon projects in 3 pilot communities as demonstration sites;</w:t>
      </w:r>
      <w:r w:rsidRPr="00FC41A5">
        <w:rPr>
          <w:color w:val="auto"/>
          <w:sz w:val="24"/>
        </w:rPr>
        <w:t xml:space="preserve"> 3) establish completed mechanism of partic</w:t>
      </w:r>
      <w:r w:rsidR="00BD7CD2">
        <w:rPr>
          <w:color w:val="auto"/>
          <w:sz w:val="24"/>
        </w:rPr>
        <w:t xml:space="preserve">ipatory community environmental </w:t>
      </w:r>
      <w:r w:rsidRPr="00FC41A5">
        <w:rPr>
          <w:color w:val="auto"/>
          <w:sz w:val="24"/>
        </w:rPr>
        <w:t>protection project for sustainable community.</w:t>
      </w:r>
      <w:r w:rsidR="00BD7CD2">
        <w:rPr>
          <w:color w:val="auto"/>
          <w:sz w:val="24"/>
        </w:rPr>
        <w:br/>
      </w:r>
    </w:p>
    <w:p w:rsidR="00D21C6B" w:rsidRPr="00FC41A5" w:rsidRDefault="005541A5" w:rsidP="00383BF4">
      <w:pPr>
        <w:autoSpaceDE w:val="0"/>
        <w:autoSpaceDN w:val="0"/>
        <w:adjustRightInd w:val="0"/>
        <w:spacing w:line="480" w:lineRule="exact"/>
        <w:jc w:val="left"/>
        <w:rPr>
          <w:color w:val="auto"/>
          <w:sz w:val="24"/>
        </w:rPr>
      </w:pPr>
      <w:r w:rsidRPr="00FC41A5">
        <w:rPr>
          <w:color w:val="auto"/>
          <w:sz w:val="24"/>
        </w:rPr>
        <w:t xml:space="preserve">Harmony Foundation </w:t>
      </w:r>
      <w:r w:rsidR="00687387" w:rsidRPr="00FC41A5">
        <w:rPr>
          <w:color w:val="auto"/>
          <w:sz w:val="24"/>
        </w:rPr>
        <w:t xml:space="preserve">with </w:t>
      </w:r>
      <w:r w:rsidR="00687387">
        <w:rPr>
          <w:color w:val="auto"/>
          <w:sz w:val="24"/>
        </w:rPr>
        <w:t xml:space="preserve">partner </w:t>
      </w:r>
      <w:r w:rsidR="00687387" w:rsidRPr="00FC41A5">
        <w:rPr>
          <w:color w:val="auto"/>
          <w:sz w:val="24"/>
        </w:rPr>
        <w:t xml:space="preserve">Shining Stone </w:t>
      </w:r>
      <w:r w:rsidR="00687387" w:rsidRPr="00FC41A5">
        <w:rPr>
          <w:color w:val="auto"/>
          <w:sz w:val="24"/>
          <w:highlight w:val="white"/>
        </w:rPr>
        <w:t>Community</w:t>
      </w:r>
      <w:r w:rsidR="00687387" w:rsidRPr="00FC41A5">
        <w:rPr>
          <w:color w:val="auto"/>
          <w:sz w:val="24"/>
        </w:rPr>
        <w:t xml:space="preserve"> Action (SSCA) h</w:t>
      </w:r>
      <w:r w:rsidR="00687387">
        <w:rPr>
          <w:color w:val="auto"/>
          <w:sz w:val="24"/>
        </w:rPr>
        <w:t>e</w:t>
      </w:r>
      <w:r w:rsidR="00687387" w:rsidRPr="00FC41A5">
        <w:rPr>
          <w:color w:val="auto"/>
          <w:sz w:val="24"/>
        </w:rPr>
        <w:t xml:space="preserve">ld Community Action Workshops and provided </w:t>
      </w:r>
      <w:r w:rsidR="00687387" w:rsidRPr="00FC41A5">
        <w:rPr>
          <w:color w:val="auto"/>
          <w:sz w:val="24"/>
          <w:highlight w:val="white"/>
        </w:rPr>
        <w:t>suggestions</w:t>
      </w:r>
      <w:r w:rsidR="00687387" w:rsidRPr="00FC41A5">
        <w:rPr>
          <w:color w:val="auto"/>
          <w:sz w:val="24"/>
        </w:rPr>
        <w:t xml:space="preserve"> for pilot communities;</w:t>
      </w:r>
      <w:r w:rsidR="00687387">
        <w:rPr>
          <w:color w:val="auto"/>
          <w:sz w:val="24"/>
        </w:rPr>
        <w:t xml:space="preserve"> and subsequently </w:t>
      </w:r>
      <w:r w:rsidRPr="00FC41A5">
        <w:rPr>
          <w:color w:val="auto"/>
          <w:sz w:val="24"/>
        </w:rPr>
        <w:t>provided 5000 Yuan to each community project as seed fund</w:t>
      </w:r>
      <w:r w:rsidR="00687387">
        <w:rPr>
          <w:color w:val="auto"/>
          <w:sz w:val="24"/>
        </w:rPr>
        <w:t>ing.</w:t>
      </w:r>
      <w:r w:rsidR="00BD7CD2">
        <w:rPr>
          <w:color w:val="auto"/>
          <w:sz w:val="24"/>
        </w:rPr>
        <w:t xml:space="preserve"> </w:t>
      </w:r>
      <w:r w:rsidRPr="00FC41A5">
        <w:rPr>
          <w:color w:val="auto"/>
          <w:sz w:val="24"/>
        </w:rPr>
        <w:t xml:space="preserve">Donghuamen sub-district was responsible </w:t>
      </w:r>
      <w:r w:rsidR="00687387">
        <w:rPr>
          <w:color w:val="auto"/>
          <w:sz w:val="24"/>
        </w:rPr>
        <w:t xml:space="preserve">for project management with advice form Harmony and Shining Stone, and provided any </w:t>
      </w:r>
      <w:r w:rsidR="00BD7CD2">
        <w:rPr>
          <w:color w:val="auto"/>
          <w:sz w:val="24"/>
        </w:rPr>
        <w:t xml:space="preserve">additional </w:t>
      </w:r>
      <w:r w:rsidR="00BD7CD2" w:rsidRPr="00FC41A5">
        <w:rPr>
          <w:color w:val="auto"/>
          <w:sz w:val="24"/>
        </w:rPr>
        <w:t>funds</w:t>
      </w:r>
      <w:r w:rsidRPr="00FC41A5">
        <w:rPr>
          <w:color w:val="auto"/>
          <w:sz w:val="24"/>
        </w:rPr>
        <w:t xml:space="preserve"> </w:t>
      </w:r>
      <w:r w:rsidR="00687387">
        <w:rPr>
          <w:color w:val="auto"/>
          <w:sz w:val="24"/>
        </w:rPr>
        <w:t xml:space="preserve">needed as well as </w:t>
      </w:r>
      <w:r w:rsidR="00BD7CD2">
        <w:rPr>
          <w:color w:val="auto"/>
          <w:sz w:val="24"/>
        </w:rPr>
        <w:t>administrative</w:t>
      </w:r>
      <w:r w:rsidR="00687387" w:rsidRPr="00FC41A5">
        <w:rPr>
          <w:color w:val="auto"/>
          <w:sz w:val="24"/>
        </w:rPr>
        <w:t xml:space="preserve"> </w:t>
      </w:r>
      <w:r w:rsidRPr="00FC41A5">
        <w:rPr>
          <w:color w:val="auto"/>
          <w:sz w:val="24"/>
        </w:rPr>
        <w:t xml:space="preserve">support, including venue and facilities of all workshops and activities. </w:t>
      </w:r>
      <w:r w:rsidR="00BD7CD2">
        <w:rPr>
          <w:color w:val="auto"/>
          <w:sz w:val="24"/>
        </w:rPr>
        <w:br/>
      </w:r>
    </w:p>
    <w:p w:rsidR="00D21C6B" w:rsidRPr="00FC41A5" w:rsidRDefault="005541A5" w:rsidP="00383BF4">
      <w:pPr>
        <w:autoSpaceDE w:val="0"/>
        <w:autoSpaceDN w:val="0"/>
        <w:adjustRightInd w:val="0"/>
        <w:spacing w:line="480" w:lineRule="exact"/>
        <w:jc w:val="left"/>
        <w:rPr>
          <w:color w:val="auto"/>
          <w:sz w:val="24"/>
        </w:rPr>
      </w:pPr>
      <w:r w:rsidRPr="00FC41A5">
        <w:rPr>
          <w:color w:val="auto"/>
          <w:sz w:val="24"/>
        </w:rPr>
        <w:t xml:space="preserve">On May 25, 2010, the projects started at a launch ceremony with a "Community Action Workshop" -- a participatory </w:t>
      </w:r>
      <w:r w:rsidRPr="00FC41A5">
        <w:rPr>
          <w:color w:val="auto"/>
          <w:sz w:val="24"/>
          <w:highlight w:val="white"/>
        </w:rPr>
        <w:t>method</w:t>
      </w:r>
      <w:r w:rsidRPr="00FC41A5">
        <w:rPr>
          <w:color w:val="auto"/>
          <w:sz w:val="24"/>
        </w:rPr>
        <w:t xml:space="preserve"> invented by Harmony which has been used in 36 countries for over 26 years, to help communities discuss project ideas, organize project team and develop action plans. In the workshop, </w:t>
      </w:r>
      <w:r w:rsidR="00687387">
        <w:rPr>
          <w:color w:val="auto"/>
          <w:sz w:val="24"/>
        </w:rPr>
        <w:t xml:space="preserve">residents chose </w:t>
      </w:r>
      <w:r w:rsidRPr="00FC41A5">
        <w:rPr>
          <w:color w:val="auto"/>
          <w:sz w:val="24"/>
        </w:rPr>
        <w:t>three community projects</w:t>
      </w:r>
      <w:r w:rsidR="00687387">
        <w:rPr>
          <w:color w:val="auto"/>
          <w:sz w:val="24"/>
        </w:rPr>
        <w:t xml:space="preserve"> </w:t>
      </w:r>
      <w:r w:rsidRPr="00FC41A5">
        <w:rPr>
          <w:color w:val="auto"/>
          <w:sz w:val="24"/>
        </w:rPr>
        <w:t>out of 12─ making soap from used cooking oil, waste sorting and material re</w:t>
      </w:r>
      <w:r w:rsidR="00687387">
        <w:rPr>
          <w:color w:val="auto"/>
          <w:sz w:val="24"/>
        </w:rPr>
        <w:t>-</w:t>
      </w:r>
      <w:r w:rsidRPr="00FC41A5">
        <w:rPr>
          <w:color w:val="auto"/>
          <w:sz w:val="24"/>
        </w:rPr>
        <w:t xml:space="preserve">use </w:t>
      </w:r>
      <w:r w:rsidR="00687387" w:rsidRPr="00FC41A5">
        <w:rPr>
          <w:color w:val="auto"/>
          <w:sz w:val="24"/>
        </w:rPr>
        <w:t>through</w:t>
      </w:r>
      <w:r w:rsidRPr="00FC41A5">
        <w:rPr>
          <w:color w:val="auto"/>
          <w:sz w:val="24"/>
        </w:rPr>
        <w:t xml:space="preserve"> flea market, and water conservation.</w:t>
      </w:r>
      <w:r w:rsidR="00BD7CD2">
        <w:rPr>
          <w:color w:val="auto"/>
          <w:sz w:val="24"/>
        </w:rPr>
        <w:br/>
      </w:r>
    </w:p>
    <w:p w:rsidR="00D21C6B" w:rsidRPr="00FC41A5" w:rsidRDefault="005541A5" w:rsidP="00383BF4">
      <w:pPr>
        <w:autoSpaceDE w:val="0"/>
        <w:autoSpaceDN w:val="0"/>
        <w:adjustRightInd w:val="0"/>
        <w:spacing w:line="480" w:lineRule="exact"/>
        <w:jc w:val="left"/>
        <w:rPr>
          <w:color w:val="auto"/>
          <w:sz w:val="24"/>
        </w:rPr>
      </w:pPr>
      <w:r w:rsidRPr="00FC41A5">
        <w:rPr>
          <w:color w:val="auto"/>
          <w:sz w:val="24"/>
        </w:rPr>
        <w:t xml:space="preserve">In the early stage of project implementation, Harmony Foundation and SSCA held "Community Leadership Workshop” on the topic of “Community Project and Project Management” to help participants learn about </w:t>
      </w:r>
      <w:r w:rsidR="00687387">
        <w:rPr>
          <w:color w:val="auto"/>
          <w:sz w:val="24"/>
        </w:rPr>
        <w:t xml:space="preserve">a </w:t>
      </w:r>
      <w:r w:rsidRPr="00FC41A5">
        <w:rPr>
          <w:color w:val="auto"/>
          <w:sz w:val="24"/>
        </w:rPr>
        <w:t xml:space="preserve">community project, its goals and plans, as well as methods for problem solving, team work etc, </w:t>
      </w:r>
      <w:r w:rsidR="00687387">
        <w:rPr>
          <w:color w:val="auto"/>
          <w:sz w:val="24"/>
        </w:rPr>
        <w:t xml:space="preserve">Leadership workshops also </w:t>
      </w:r>
      <w:r w:rsidRPr="00FC41A5">
        <w:rPr>
          <w:color w:val="auto"/>
          <w:sz w:val="24"/>
          <w:highlight w:val="white"/>
        </w:rPr>
        <w:t>facilitate</w:t>
      </w:r>
      <w:r w:rsidRPr="00FC41A5">
        <w:rPr>
          <w:color w:val="auto"/>
          <w:sz w:val="24"/>
        </w:rPr>
        <w:t xml:space="preserve"> participants to analyze the main factors of community project and management, the relationship between community service and community development, etc. </w:t>
      </w:r>
      <w:r w:rsidR="00687387">
        <w:rPr>
          <w:color w:val="auto"/>
          <w:sz w:val="24"/>
        </w:rPr>
        <w:t>Finally, t</w:t>
      </w:r>
      <w:r w:rsidRPr="00FC41A5">
        <w:rPr>
          <w:color w:val="auto"/>
          <w:sz w:val="24"/>
        </w:rPr>
        <w:t xml:space="preserve">he leadership workshops provided the project team members </w:t>
      </w:r>
      <w:r w:rsidR="00687387">
        <w:rPr>
          <w:color w:val="auto"/>
          <w:sz w:val="24"/>
        </w:rPr>
        <w:t xml:space="preserve">with </w:t>
      </w:r>
      <w:r w:rsidRPr="00FC41A5">
        <w:rPr>
          <w:color w:val="auto"/>
          <w:sz w:val="24"/>
        </w:rPr>
        <w:t>a clear view o</w:t>
      </w:r>
      <w:r w:rsidR="00687387">
        <w:rPr>
          <w:color w:val="auto"/>
          <w:sz w:val="24"/>
        </w:rPr>
        <w:t>f</w:t>
      </w:r>
      <w:r w:rsidRPr="00FC41A5">
        <w:rPr>
          <w:color w:val="auto"/>
          <w:sz w:val="24"/>
        </w:rPr>
        <w:t xml:space="preserve"> community projects and a stable basis for their project implementation. </w:t>
      </w:r>
    </w:p>
    <w:p w:rsidR="00D21C6B" w:rsidRPr="00FC41A5" w:rsidRDefault="005541A5" w:rsidP="00383BF4">
      <w:pPr>
        <w:autoSpaceDE w:val="0"/>
        <w:autoSpaceDN w:val="0"/>
        <w:adjustRightInd w:val="0"/>
        <w:spacing w:line="480" w:lineRule="exact"/>
        <w:jc w:val="left"/>
        <w:rPr>
          <w:color w:val="auto"/>
          <w:sz w:val="24"/>
        </w:rPr>
      </w:pPr>
      <w:r w:rsidRPr="00FC41A5">
        <w:rPr>
          <w:color w:val="auto"/>
          <w:sz w:val="24"/>
        </w:rPr>
        <w:t xml:space="preserve">During project implementation, Harmony Foundation and SSCA regularly held participatory meetings with project leaders and members to solve problems and </w:t>
      </w:r>
      <w:r w:rsidR="00DB3871" w:rsidRPr="00FC41A5">
        <w:rPr>
          <w:color w:val="auto"/>
          <w:sz w:val="24"/>
        </w:rPr>
        <w:t>bottlenecks</w:t>
      </w:r>
      <w:r w:rsidRPr="00FC41A5">
        <w:rPr>
          <w:color w:val="auto"/>
          <w:sz w:val="24"/>
        </w:rPr>
        <w:t xml:space="preserve"> adjust action plans and summarize</w:t>
      </w:r>
      <w:r w:rsidR="00BD7CD2">
        <w:rPr>
          <w:color w:val="auto"/>
          <w:sz w:val="24"/>
        </w:rPr>
        <w:t xml:space="preserve"> </w:t>
      </w:r>
      <w:r w:rsidRPr="00FC41A5">
        <w:rPr>
          <w:color w:val="auto"/>
          <w:sz w:val="24"/>
          <w:highlight w:val="white"/>
        </w:rPr>
        <w:t>progress</w:t>
      </w:r>
      <w:r w:rsidR="00687387">
        <w:rPr>
          <w:color w:val="auto"/>
          <w:sz w:val="24"/>
        </w:rPr>
        <w:t>, lessons</w:t>
      </w:r>
      <w:r w:rsidRPr="00FC41A5">
        <w:rPr>
          <w:color w:val="auto"/>
          <w:sz w:val="24"/>
        </w:rPr>
        <w:t xml:space="preserve"> </w:t>
      </w:r>
      <w:r w:rsidR="00687387">
        <w:rPr>
          <w:color w:val="auto"/>
          <w:sz w:val="24"/>
        </w:rPr>
        <w:t xml:space="preserve">and </w:t>
      </w:r>
      <w:r w:rsidRPr="00FC41A5">
        <w:rPr>
          <w:color w:val="auto"/>
          <w:sz w:val="24"/>
        </w:rPr>
        <w:t xml:space="preserve">achievements. </w:t>
      </w:r>
      <w:r w:rsidR="00BD7CD2">
        <w:rPr>
          <w:color w:val="auto"/>
          <w:sz w:val="24"/>
        </w:rPr>
        <w:br/>
      </w:r>
    </w:p>
    <w:p w:rsidR="00D21C6B" w:rsidRDefault="005541A5" w:rsidP="00383BF4">
      <w:pPr>
        <w:autoSpaceDE w:val="0"/>
        <w:autoSpaceDN w:val="0"/>
        <w:adjustRightInd w:val="0"/>
        <w:spacing w:line="480" w:lineRule="exact"/>
        <w:jc w:val="left"/>
        <w:rPr>
          <w:color w:val="auto"/>
          <w:sz w:val="24"/>
        </w:rPr>
      </w:pPr>
      <w:r w:rsidRPr="00FC41A5">
        <w:rPr>
          <w:color w:val="auto"/>
          <w:sz w:val="24"/>
        </w:rPr>
        <w:t xml:space="preserve">On Oct.27, 2010, Embassy of </w:t>
      </w:r>
      <w:r w:rsidR="00DB3871" w:rsidRPr="00FC41A5">
        <w:rPr>
          <w:color w:val="auto"/>
          <w:sz w:val="24"/>
        </w:rPr>
        <w:t>Canada</w:t>
      </w:r>
      <w:r w:rsidR="00DB3871">
        <w:rPr>
          <w:color w:val="auto"/>
          <w:sz w:val="24"/>
        </w:rPr>
        <w:t xml:space="preserve">’s </w:t>
      </w:r>
      <w:r w:rsidR="00DB3871" w:rsidRPr="00FC41A5">
        <w:rPr>
          <w:color w:val="auto"/>
          <w:sz w:val="24"/>
        </w:rPr>
        <w:t>First</w:t>
      </w:r>
      <w:r w:rsidRPr="00FC41A5">
        <w:rPr>
          <w:color w:val="auto"/>
          <w:sz w:val="24"/>
        </w:rPr>
        <w:t xml:space="preserve"> Minister Jeff </w:t>
      </w:r>
      <w:proofErr w:type="spellStart"/>
      <w:r w:rsidRPr="00FC41A5">
        <w:rPr>
          <w:color w:val="auto"/>
          <w:sz w:val="24"/>
        </w:rPr>
        <w:t>Nankivell</w:t>
      </w:r>
      <w:proofErr w:type="spellEnd"/>
      <w:r w:rsidRPr="00FC41A5">
        <w:rPr>
          <w:color w:val="auto"/>
          <w:sz w:val="24"/>
        </w:rPr>
        <w:t xml:space="preserve">, on behalf of Ambassador David Mulroney, visited the “Low-Carbon Community Demonstration Project” in Donghuamen. He made soap from used cooking oil with project members together, visited resident’s home to see the waste sorting and recycling </w:t>
      </w:r>
      <w:r w:rsidRPr="00FC41A5">
        <w:rPr>
          <w:color w:val="auto"/>
          <w:sz w:val="24"/>
          <w:highlight w:val="white"/>
        </w:rPr>
        <w:t>project</w:t>
      </w:r>
      <w:r w:rsidRPr="00FC41A5">
        <w:rPr>
          <w:color w:val="auto"/>
          <w:sz w:val="24"/>
        </w:rPr>
        <w:t xml:space="preserve"> and the “flea market” in </w:t>
      </w:r>
      <w:proofErr w:type="spellStart"/>
      <w:r w:rsidRPr="00FC41A5">
        <w:rPr>
          <w:color w:val="auto"/>
          <w:sz w:val="24"/>
        </w:rPr>
        <w:t>Yinzha</w:t>
      </w:r>
      <w:proofErr w:type="spellEnd"/>
      <w:r w:rsidRPr="00FC41A5">
        <w:rPr>
          <w:color w:val="auto"/>
          <w:sz w:val="24"/>
        </w:rPr>
        <w:t xml:space="preserve"> neighborhood. Minister </w:t>
      </w:r>
      <w:proofErr w:type="spellStart"/>
      <w:r w:rsidRPr="00FC41A5">
        <w:rPr>
          <w:color w:val="auto"/>
          <w:sz w:val="24"/>
        </w:rPr>
        <w:t>Nankivell</w:t>
      </w:r>
      <w:proofErr w:type="spellEnd"/>
      <w:r w:rsidRPr="00FC41A5">
        <w:rPr>
          <w:color w:val="auto"/>
          <w:sz w:val="24"/>
        </w:rPr>
        <w:t xml:space="preserve"> said that he was very impressed with the “Low-Carbon” project in Donghuamen, and Canada would continuously support greater cooperation between China and Canada on sustainable community development.</w:t>
      </w:r>
      <w:r w:rsidR="00DB3871">
        <w:rPr>
          <w:color w:val="auto"/>
          <w:sz w:val="24"/>
        </w:rPr>
        <w:t xml:space="preserve"> The visit gave great encouragement to local residents and strengthened the support of and cooperation with local leaders. </w:t>
      </w:r>
    </w:p>
    <w:p w:rsidR="00DB3871" w:rsidRPr="00FC41A5" w:rsidRDefault="00DB3871" w:rsidP="00383BF4">
      <w:pPr>
        <w:autoSpaceDE w:val="0"/>
        <w:autoSpaceDN w:val="0"/>
        <w:adjustRightInd w:val="0"/>
        <w:spacing w:line="480" w:lineRule="exact"/>
        <w:jc w:val="left"/>
        <w:rPr>
          <w:color w:val="auto"/>
          <w:sz w:val="24"/>
        </w:rPr>
      </w:pPr>
    </w:p>
    <w:p w:rsidR="00D21C6B" w:rsidRPr="00FC41A5" w:rsidRDefault="005541A5" w:rsidP="00383BF4">
      <w:pPr>
        <w:autoSpaceDE w:val="0"/>
        <w:autoSpaceDN w:val="0"/>
        <w:adjustRightInd w:val="0"/>
        <w:spacing w:line="480" w:lineRule="exact"/>
        <w:jc w:val="left"/>
        <w:rPr>
          <w:color w:val="auto"/>
          <w:sz w:val="24"/>
          <w:szCs w:val="24"/>
        </w:rPr>
      </w:pPr>
      <w:r w:rsidRPr="00FC41A5">
        <w:rPr>
          <w:color w:val="auto"/>
          <w:sz w:val="24"/>
        </w:rPr>
        <w:t>L</w:t>
      </w:r>
      <w:r w:rsidRPr="00FC41A5">
        <w:rPr>
          <w:color w:val="auto"/>
          <w:sz w:val="24"/>
          <w:highlight w:val="white"/>
        </w:rPr>
        <w:t>ow-carbon community demonstration projects in Donghuamen</w:t>
      </w:r>
      <w:r w:rsidRPr="00FC41A5">
        <w:rPr>
          <w:color w:val="auto"/>
          <w:sz w:val="24"/>
        </w:rPr>
        <w:t xml:space="preserve"> helped project participants actively change their consciousness on environmental protection</w:t>
      </w:r>
      <w:r w:rsidR="00DB3871">
        <w:rPr>
          <w:color w:val="auto"/>
          <w:sz w:val="24"/>
        </w:rPr>
        <w:t>,</w:t>
      </w:r>
      <w:r w:rsidR="00BD7CD2">
        <w:rPr>
          <w:color w:val="auto"/>
          <w:sz w:val="24"/>
        </w:rPr>
        <w:t xml:space="preserve"> </w:t>
      </w:r>
      <w:r w:rsidRPr="00FC41A5">
        <w:rPr>
          <w:color w:val="auto"/>
          <w:sz w:val="24"/>
        </w:rPr>
        <w:t>improve</w:t>
      </w:r>
      <w:r w:rsidR="00DB3871">
        <w:rPr>
          <w:color w:val="auto"/>
          <w:sz w:val="24"/>
        </w:rPr>
        <w:t>d</w:t>
      </w:r>
      <w:r w:rsidRPr="00FC41A5">
        <w:rPr>
          <w:color w:val="auto"/>
          <w:sz w:val="24"/>
        </w:rPr>
        <w:t xml:space="preserve"> active participation in projects and </w:t>
      </w:r>
      <w:r w:rsidR="00DB3871">
        <w:rPr>
          <w:color w:val="auto"/>
          <w:sz w:val="24"/>
        </w:rPr>
        <w:t xml:space="preserve">increased </w:t>
      </w:r>
      <w:r w:rsidRPr="00FC41A5">
        <w:rPr>
          <w:color w:val="auto"/>
          <w:sz w:val="24"/>
        </w:rPr>
        <w:t xml:space="preserve">common decision. </w:t>
      </w:r>
      <w:r w:rsidRPr="00FC41A5">
        <w:rPr>
          <w:color w:val="auto"/>
          <w:sz w:val="24"/>
          <w:highlight w:val="white"/>
        </w:rPr>
        <w:t>"Community leadership workshop</w:t>
      </w:r>
      <w:r w:rsidR="00DB3871">
        <w:rPr>
          <w:color w:val="auto"/>
          <w:sz w:val="24"/>
          <w:highlight w:val="white"/>
        </w:rPr>
        <w:t>s</w:t>
      </w:r>
      <w:r w:rsidRPr="00FC41A5">
        <w:rPr>
          <w:color w:val="auto"/>
          <w:sz w:val="24"/>
          <w:highlight w:val="white"/>
        </w:rPr>
        <w:t xml:space="preserve">" also provided project management skills and technical guidance. The participatory project management approach in Donghuamen effectively promoted the </w:t>
      </w:r>
      <w:r w:rsidR="00DB3871">
        <w:rPr>
          <w:color w:val="auto"/>
          <w:sz w:val="24"/>
          <w:highlight w:val="white"/>
        </w:rPr>
        <w:t>ability of</w:t>
      </w:r>
      <w:r w:rsidRPr="00FC41A5">
        <w:rPr>
          <w:color w:val="auto"/>
          <w:sz w:val="24"/>
          <w:highlight w:val="white"/>
        </w:rPr>
        <w:t xml:space="preserve"> community residents</w:t>
      </w:r>
      <w:r w:rsidR="00DB3871">
        <w:rPr>
          <w:color w:val="auto"/>
          <w:sz w:val="24"/>
          <w:highlight w:val="white"/>
        </w:rPr>
        <w:t xml:space="preserve"> to plan and implement local </w:t>
      </w:r>
      <w:r w:rsidR="00383BF4">
        <w:rPr>
          <w:color w:val="auto"/>
          <w:sz w:val="24"/>
          <w:highlight w:val="white"/>
        </w:rPr>
        <w:t>projects.</w:t>
      </w:r>
      <w:r w:rsidR="00BD7CD2">
        <w:rPr>
          <w:color w:val="auto"/>
          <w:sz w:val="24"/>
        </w:rPr>
        <w:t xml:space="preserve"> P</w:t>
      </w:r>
      <w:r w:rsidR="00BD7CD2" w:rsidRPr="00FC41A5">
        <w:rPr>
          <w:color w:val="auto"/>
          <w:sz w:val="24"/>
        </w:rPr>
        <w:t xml:space="preserve">ilot communities </w:t>
      </w:r>
      <w:r w:rsidR="00BD7CD2">
        <w:rPr>
          <w:color w:val="auto"/>
          <w:sz w:val="24"/>
        </w:rPr>
        <w:t xml:space="preserve">in Donghuamen will </w:t>
      </w:r>
      <w:r w:rsidR="00BD7CD2" w:rsidRPr="00FC41A5">
        <w:rPr>
          <w:color w:val="auto"/>
          <w:sz w:val="24"/>
        </w:rPr>
        <w:t xml:space="preserve">share </w:t>
      </w:r>
      <w:r w:rsidR="00BD7CD2">
        <w:rPr>
          <w:color w:val="auto"/>
          <w:sz w:val="24"/>
        </w:rPr>
        <w:t xml:space="preserve">their </w:t>
      </w:r>
      <w:r w:rsidR="00BD7CD2" w:rsidRPr="00FC41A5">
        <w:rPr>
          <w:color w:val="auto"/>
          <w:sz w:val="24"/>
        </w:rPr>
        <w:t xml:space="preserve">experience, </w:t>
      </w:r>
      <w:r w:rsidR="00BD7CD2">
        <w:rPr>
          <w:color w:val="auto"/>
          <w:sz w:val="24"/>
        </w:rPr>
        <w:t xml:space="preserve">and </w:t>
      </w:r>
      <w:r w:rsidR="00BD7CD2" w:rsidRPr="00FC41A5">
        <w:rPr>
          <w:color w:val="auto"/>
          <w:sz w:val="24"/>
        </w:rPr>
        <w:t>provide advice and guidance to other communities for their sustainable low-carbon projects</w:t>
      </w:r>
      <w:r w:rsidR="00AB7196">
        <w:rPr>
          <w:color w:val="auto"/>
          <w:sz w:val="24"/>
        </w:rPr>
        <w:t>.</w:t>
      </w:r>
    </w:p>
    <w:p w:rsidR="00454BEF" w:rsidRDefault="00454BEF">
      <w:pPr>
        <w:widowControl/>
        <w:jc w:val="left"/>
        <w:rPr>
          <w:b/>
          <w:sz w:val="32"/>
        </w:rPr>
      </w:pPr>
      <w:bookmarkStart w:id="34" w:name="_Toc9704"/>
      <w:bookmarkStart w:id="35" w:name="_Toc27922"/>
      <w:bookmarkStart w:id="36" w:name="_Toc3016"/>
    </w:p>
    <w:p w:rsidR="00D21C6B" w:rsidRPr="00FC41A5" w:rsidRDefault="005541A5" w:rsidP="00E57358">
      <w:pPr>
        <w:pStyle w:val="Heading2"/>
        <w:spacing w:line="480" w:lineRule="exact"/>
        <w:jc w:val="center"/>
        <w:rPr>
          <w:rFonts w:eastAsia="SimSun"/>
        </w:rPr>
      </w:pPr>
      <w:r w:rsidRPr="00FC41A5">
        <w:rPr>
          <w:rFonts w:eastAsia="SimSun"/>
        </w:rPr>
        <w:t>“</w:t>
      </w:r>
      <w:r w:rsidR="007063C2" w:rsidRPr="007063C2">
        <w:rPr>
          <w:rFonts w:eastAsia="SimSun" w:hint="eastAsia"/>
        </w:rPr>
        <w:t>大地之爱</w:t>
      </w:r>
      <w:r w:rsidR="007063C2" w:rsidRPr="007063C2">
        <w:rPr>
          <w:rFonts w:eastAsia="SimSun" w:hint="eastAsia"/>
        </w:rPr>
        <w:sym w:font="Wingdings" w:char="F09F"/>
      </w:r>
      <w:r w:rsidR="007063C2" w:rsidRPr="007063C2">
        <w:rPr>
          <w:rFonts w:eastAsia="SimSun" w:hint="eastAsia"/>
        </w:rPr>
        <w:t>母亲水窖</w:t>
      </w:r>
      <w:r w:rsidRPr="00FC41A5">
        <w:rPr>
          <w:rFonts w:eastAsia="SimSun"/>
        </w:rPr>
        <w:t>”</w:t>
      </w:r>
      <w:r w:rsidRPr="00FC41A5">
        <w:rPr>
          <w:rFonts w:eastAsia="SimSun"/>
        </w:rPr>
        <w:t>项目</w:t>
      </w:r>
      <w:bookmarkEnd w:id="34"/>
      <w:bookmarkEnd w:id="35"/>
      <w:bookmarkEnd w:id="36"/>
    </w:p>
    <w:p w:rsidR="00D21C6B" w:rsidRPr="00FC41A5" w:rsidRDefault="005541A5" w:rsidP="00E57358">
      <w:pPr>
        <w:spacing w:line="480" w:lineRule="exact"/>
        <w:rPr>
          <w:b/>
          <w:bCs/>
          <w:color w:val="auto"/>
          <w:sz w:val="24"/>
          <w:szCs w:val="24"/>
          <w:u w:val="single"/>
        </w:rPr>
      </w:pPr>
      <w:r w:rsidRPr="00FC41A5">
        <w:rPr>
          <w:b/>
          <w:bCs/>
          <w:color w:val="auto"/>
          <w:sz w:val="24"/>
          <w:szCs w:val="24"/>
          <w:u w:val="single"/>
        </w:rPr>
        <w:t>项目背景</w:t>
      </w:r>
    </w:p>
    <w:p w:rsidR="00D21C6B" w:rsidRPr="00FC41A5" w:rsidRDefault="005541A5" w:rsidP="00E57358">
      <w:pPr>
        <w:pStyle w:val="12"/>
        <w:spacing w:before="0" w:beforeAutospacing="0" w:after="0" w:afterAutospacing="0" w:line="480" w:lineRule="exact"/>
        <w:ind w:firstLineChars="200" w:firstLine="480"/>
        <w:jc w:val="both"/>
        <w:rPr>
          <w:rStyle w:val="apple-style-span"/>
          <w:rFonts w:ascii="Arial" w:hAnsi="Arial" w:cs="Arial"/>
          <w:color w:val="010158"/>
          <w:sz w:val="20"/>
          <w:szCs w:val="20"/>
        </w:rPr>
      </w:pPr>
      <w:r w:rsidRPr="00FC41A5">
        <w:rPr>
          <w:rStyle w:val="apple-style-span"/>
          <w:rFonts w:ascii="Arial" w:hAnsi="Arial" w:cs="Arial"/>
        </w:rPr>
        <w:t>在</w:t>
      </w:r>
      <w:r w:rsidR="00646F92" w:rsidRPr="00646F92">
        <w:fldChar w:fldCharType="begin"/>
      </w:r>
      <w:r w:rsidR="00FF5FA1">
        <w:instrText xml:space="preserve"> HYPERLINK "http://www.hudong.com/wiki/ä¸­å</w:instrText>
      </w:r>
      <w:r w:rsidR="00FF5FA1">
        <w:rPr>
          <w:rFonts w:ascii="PMingLiU" w:eastAsia="PMingLiU" w:hAnsi="PMingLiU" w:cs="PMingLiU" w:hint="eastAsia"/>
        </w:rPr>
        <w:instrText></w:instrText>
      </w:r>
      <w:r w:rsidR="00FF5FA1">
        <w:instrText xml:space="preserve">½" \o "中国" </w:instrText>
      </w:r>
      <w:r w:rsidR="00646F92" w:rsidRPr="00646F92">
        <w:fldChar w:fldCharType="separate"/>
      </w:r>
      <w:r w:rsidRPr="00FC41A5">
        <w:rPr>
          <w:rStyle w:val="apple-style-span"/>
          <w:rFonts w:ascii="Arial" w:hAnsi="Arial" w:cs="Arial"/>
        </w:rPr>
        <w:t>中国</w:t>
      </w:r>
      <w:r w:rsidR="00646F92">
        <w:rPr>
          <w:rStyle w:val="apple-style-span"/>
          <w:rFonts w:ascii="Arial" w:hAnsi="Arial" w:cs="Arial"/>
        </w:rPr>
        <w:fldChar w:fldCharType="end"/>
      </w:r>
      <w:r w:rsidRPr="00FC41A5">
        <w:rPr>
          <w:rStyle w:val="apple-style-span"/>
          <w:rFonts w:ascii="Arial" w:hAnsi="Arial" w:cs="Arial"/>
        </w:rPr>
        <w:t>西北黄土高原省、区的部分地区，由于自然和历史的原因，极度缺水。有的降雨量只有</w:t>
      </w:r>
      <w:r w:rsidRPr="00FC41A5">
        <w:rPr>
          <w:rStyle w:val="apple-style-span"/>
          <w:rFonts w:ascii="Arial" w:hAnsi="Arial" w:cs="Arial"/>
        </w:rPr>
        <w:t>300—400</w:t>
      </w:r>
      <w:r w:rsidRPr="00FC41A5">
        <w:rPr>
          <w:rStyle w:val="apple-style-span"/>
          <w:rFonts w:ascii="Arial" w:hAnsi="Arial" w:cs="Arial"/>
        </w:rPr>
        <w:t>毫米左右，而蒸发量却高达</w:t>
      </w:r>
      <w:r w:rsidRPr="00FC41A5">
        <w:rPr>
          <w:rStyle w:val="apple-style-span"/>
          <w:rFonts w:ascii="Arial" w:hAnsi="Arial" w:cs="Arial"/>
        </w:rPr>
        <w:t>1500—2000</w:t>
      </w:r>
      <w:r w:rsidRPr="00FC41A5">
        <w:rPr>
          <w:rStyle w:val="apple-style-span"/>
          <w:rFonts w:ascii="Arial" w:hAnsi="Arial" w:cs="Arial"/>
        </w:rPr>
        <w:t>毫米以上。按可利用水资源统计，人均可利用水资源占有量只有</w:t>
      </w:r>
      <w:r w:rsidRPr="00FC41A5">
        <w:rPr>
          <w:rStyle w:val="apple-style-span"/>
          <w:rFonts w:ascii="Arial" w:hAnsi="Arial" w:cs="Arial"/>
        </w:rPr>
        <w:t>110</w:t>
      </w:r>
      <w:r w:rsidRPr="00FC41A5">
        <w:rPr>
          <w:rStyle w:val="apple-style-span"/>
          <w:rFonts w:ascii="Arial" w:hAnsi="Arial" w:cs="Arial"/>
        </w:rPr>
        <w:t>立方米，是中国人均可利用水资源占有量</w:t>
      </w:r>
      <w:r w:rsidRPr="00FC41A5">
        <w:rPr>
          <w:rStyle w:val="apple-style-span"/>
          <w:rFonts w:ascii="Arial" w:hAnsi="Arial" w:cs="Arial"/>
        </w:rPr>
        <w:t>720</w:t>
      </w:r>
      <w:r w:rsidRPr="00FC41A5">
        <w:rPr>
          <w:rStyle w:val="apple-style-span"/>
          <w:rFonts w:ascii="Arial" w:hAnsi="Arial" w:cs="Arial"/>
        </w:rPr>
        <w:t>立方米的</w:t>
      </w:r>
      <w:r w:rsidRPr="00FC41A5">
        <w:rPr>
          <w:rStyle w:val="apple-style-span"/>
          <w:rFonts w:ascii="Arial" w:hAnsi="Arial" w:cs="Arial"/>
        </w:rPr>
        <w:t>15.3%</w:t>
      </w:r>
      <w:r w:rsidRPr="00FC41A5">
        <w:rPr>
          <w:rStyle w:val="apple-style-span"/>
          <w:rFonts w:ascii="Arial" w:hAnsi="Arial" w:cs="Arial"/>
        </w:rPr>
        <w:t>；是世界人均可利用水资源占有量</w:t>
      </w:r>
      <w:r w:rsidRPr="00FC41A5">
        <w:rPr>
          <w:rStyle w:val="apple-style-span"/>
          <w:rFonts w:ascii="Arial" w:hAnsi="Arial" w:cs="Arial"/>
        </w:rPr>
        <w:t>2970</w:t>
      </w:r>
      <w:r w:rsidRPr="00FC41A5">
        <w:rPr>
          <w:rStyle w:val="apple-style-span"/>
          <w:rFonts w:ascii="Arial" w:hAnsi="Arial" w:cs="Arial"/>
        </w:rPr>
        <w:t>立方米的</w:t>
      </w:r>
      <w:r w:rsidRPr="00FC41A5">
        <w:rPr>
          <w:rStyle w:val="apple-style-span"/>
          <w:rFonts w:ascii="Arial" w:hAnsi="Arial" w:cs="Arial"/>
        </w:rPr>
        <w:t>3.7%</w:t>
      </w:r>
      <w:r w:rsidRPr="00FC41A5">
        <w:rPr>
          <w:rStyle w:val="apple-style-span"/>
          <w:rFonts w:ascii="Arial" w:hAnsi="Arial" w:cs="Arial"/>
        </w:rPr>
        <w:t>。</w:t>
      </w:r>
    </w:p>
    <w:p w:rsidR="00D21C6B" w:rsidRPr="00FC41A5" w:rsidRDefault="005541A5" w:rsidP="00E57358">
      <w:pPr>
        <w:pStyle w:val="12"/>
        <w:spacing w:before="0" w:beforeAutospacing="0" w:after="0" w:afterAutospacing="0" w:line="480" w:lineRule="exact"/>
        <w:ind w:firstLineChars="200" w:firstLine="480"/>
        <w:jc w:val="both"/>
        <w:rPr>
          <w:rStyle w:val="apple-style-span"/>
        </w:rPr>
      </w:pPr>
      <w:r w:rsidRPr="00FC41A5">
        <w:rPr>
          <w:rStyle w:val="apple-style-span"/>
          <w:rFonts w:ascii="Arial" w:hAnsi="Arial" w:cs="Arial"/>
        </w:rPr>
        <w:t>曾经有人算过一笔帐，这里的水价是</w:t>
      </w:r>
      <w:r w:rsidRPr="00FC41A5">
        <w:rPr>
          <w:rStyle w:val="apple-style-span"/>
          <w:rFonts w:ascii="Arial" w:hAnsi="Arial" w:cs="Arial"/>
        </w:rPr>
        <w:t>53-56</w:t>
      </w:r>
      <w:r w:rsidRPr="00FC41A5">
        <w:rPr>
          <w:rStyle w:val="apple-style-span"/>
          <w:rFonts w:ascii="Arial" w:hAnsi="Arial" w:cs="Arial"/>
        </w:rPr>
        <w:t>元</w:t>
      </w:r>
      <w:r w:rsidRPr="00FC41A5">
        <w:rPr>
          <w:rStyle w:val="apple-style-span"/>
          <w:rFonts w:ascii="Arial" w:hAnsi="Arial" w:cs="Arial"/>
        </w:rPr>
        <w:t>/</w:t>
      </w:r>
      <w:r w:rsidRPr="00FC41A5">
        <w:rPr>
          <w:rStyle w:val="apple-style-span"/>
          <w:rFonts w:ascii="Arial" w:hAnsi="Arial" w:cs="Arial"/>
        </w:rPr>
        <w:t>吨，比北京要高出</w:t>
      </w:r>
      <w:r w:rsidRPr="00FC41A5">
        <w:rPr>
          <w:rStyle w:val="apple-style-span"/>
          <w:rFonts w:ascii="Arial" w:hAnsi="Arial" w:cs="Arial"/>
        </w:rPr>
        <w:t>20</w:t>
      </w:r>
      <w:r w:rsidRPr="00FC41A5">
        <w:rPr>
          <w:rStyle w:val="apple-style-span"/>
          <w:rFonts w:ascii="Arial" w:hAnsi="Arial" w:cs="Arial"/>
        </w:rPr>
        <w:t>倍左右；而这里的年人均收入仅为</w:t>
      </w:r>
      <w:r w:rsidRPr="00FC41A5">
        <w:rPr>
          <w:rStyle w:val="apple-style-span"/>
          <w:rFonts w:ascii="Arial" w:hAnsi="Arial" w:cs="Arial"/>
        </w:rPr>
        <w:t>200-300</w:t>
      </w:r>
      <w:r w:rsidRPr="00FC41A5">
        <w:rPr>
          <w:rStyle w:val="apple-style-span"/>
          <w:rFonts w:ascii="Arial" w:hAnsi="Arial" w:cs="Arial"/>
        </w:rPr>
        <w:t>元。村子的男人们大都在外打工赚钱，剩下的妇女、老人和孩子们就在这样的环境下继续艰难、辛苦的生活。</w:t>
      </w:r>
    </w:p>
    <w:p w:rsidR="00D21C6B" w:rsidRPr="00FC41A5" w:rsidRDefault="00646F92" w:rsidP="00E57358">
      <w:pPr>
        <w:pStyle w:val="12"/>
        <w:spacing w:before="0" w:beforeAutospacing="0" w:after="0" w:afterAutospacing="0" w:line="480" w:lineRule="exact"/>
        <w:ind w:firstLineChars="200" w:firstLine="480"/>
        <w:jc w:val="both"/>
        <w:rPr>
          <w:rFonts w:ascii="Arial" w:hAnsi="Arial" w:cs="Arial"/>
        </w:rPr>
      </w:pPr>
      <w:r>
        <w:rPr>
          <w:rFonts w:ascii="Arial" w:hAnsi="Arial" w:cs="Arial"/>
          <w:noProof/>
        </w:rPr>
        <w:pict>
          <v:group id="Group 92" o:spid="_x0000_s1114" style="position:absolute;left:0;text-align:left;margin-left:23.8pt;margin-top:136.8pt;width:478.5pt;height:251.8pt;z-index:251659264" coordsize="10943,6423" wrapcoords="-33 0 -33 21471 21600 21471 21600 9128 8971 8228 8971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">
            <v:shape id="Picture 93" o:spid="_x0000_s1116" type="#_x0000_t75" alt="http://www.mothercellar.cn/res/mothercellar/1101/019-1.jpg" style="position:absolute;left:4809;top:2736;width:6134;height:3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5iPCAAAA2wAAAA8AAABkcnMvZG93bnJldi54bWxEj0GLwjAUhO+C/yE8wZumVtiValqK4LKX&#10;XVj14u3RPNti81Ka1NZ/bxYEj8PMfMPsstE04k6dqy0rWC0jEMSF1TWXCs6nw2IDwnlkjY1lUvAg&#10;B1k6neww0XbgP7offSkChF2CCirv20RKV1Rk0C1tSxy8q+0M+iC7UuoOhwA3jYyj6EMarDksVNjS&#10;vqLiduyNgh+XXwaP+998E+dt1F/6rzX3Ss1nY74F4Wn07/Cr/a0VxJ/w/yX8AJ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YjwgAAANsAAAAPAAAAAAAAAAAAAAAAAJ8C&#10;AABkcnMvZG93bnJldi54bWxQSwUGAAAAAAQABAD3AAAAjgMAAAAA&#10;">
              <v:imagedata r:id="rId53" o:title="019-1"/>
              <o:lock v:ext="edit" aspectratio="f"/>
            </v:shape>
            <v:shape id="Picture 94" o:spid="_x0000_s1115" type="#_x0000_t75" alt="http://www.mothercellar.cn/res/mothercellar/1101/027-1.jpg" style="position:absolute;width:4531;height:6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ta/AAAAA2wAAAA8AAABkcnMvZG93bnJldi54bWxET02LwjAQvS/4H8IIXhZN9bBINYoKgh7V&#10;7qK3sRnb0mZSmmjr/npzEDw+3vd82ZlKPKhxhWUF41EEgji1uuBMQXLaDqcgnEfWWFkmBU9ysFz0&#10;vuYYa9vygR5Hn4kQwi5GBbn3dSylS3My6Ea2Jg7czTYGfYBNJnWDbQg3lZxE0Y80WHBoyLGmTU5p&#10;ebwbBdcEz9//7Tory8v592/PpaFTotSg361mIDx1/iN+u3dawSSMDV/CD5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wW1r8AAAADbAAAADwAAAAAAAAAAAAAAAACfAgAA&#10;ZHJzL2Rvd25yZXYueG1sUEsFBgAAAAAEAAQA9wAAAIwDAAAAAA==&#10;">
              <v:imagedata r:id="rId54" o:title="027-1"/>
              <o:lock v:ext="edit" aspectratio="f"/>
            </v:shape>
            <w10:wrap type="square"/>
          </v:group>
        </w:pict>
      </w:r>
      <w:r w:rsidR="005541A5" w:rsidRPr="00FC41A5">
        <w:rPr>
          <w:rFonts w:ascii="Arial" w:hAnsi="Arial" w:cs="Arial"/>
        </w:rPr>
        <w:t>李涛涛的家也是饱受缺水的困扰，她每天都要赶着驴车和她又聋又哑的妈妈走三个小时的路程去打水。因为家里穷，驴车也是借邻居家的</w:t>
      </w:r>
      <w:r w:rsidR="005541A5" w:rsidRPr="00FC41A5">
        <w:rPr>
          <w:rFonts w:ascii="Arial" w:hAnsi="Arial" w:cs="Arial"/>
        </w:rPr>
        <w:t>,</w:t>
      </w:r>
      <w:r w:rsidR="005541A5" w:rsidRPr="00FC41A5">
        <w:rPr>
          <w:rFonts w:ascii="Arial" w:hAnsi="Arial" w:cs="Arial"/>
        </w:rPr>
        <w:t>打完水将驴车还给邻居时，还要给人家打上一半的水作为酬谢。打来的水又苦又涩，可就是这样的水，他们都要精打细算；不到一盆的水全家一起用来洗脸，然后再用来喂鸡。他们一年也洗不上一次澡。每天小涛涛上学只有半瓶水，而他要靠着这半瓶水走上十五公里的山路，可这半瓶水却是他一天最奢侈的消费。</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由于当地的人、畜用水几乎全靠人工蓄集有限的雨水，人们开始在地下修建蓄集雨水的容器</w:t>
      </w:r>
      <w:r w:rsidRPr="00FC41A5">
        <w:rPr>
          <w:rFonts w:ascii="Arial" w:hAnsi="Arial" w:cs="Arial"/>
        </w:rPr>
        <w:t>──</w:t>
      </w:r>
      <w:r w:rsidRPr="00FC41A5">
        <w:rPr>
          <w:rFonts w:ascii="Arial" w:hAnsi="Arial" w:cs="Arial"/>
        </w:rPr>
        <w:t>水窖。由于缺乏资金，</w:t>
      </w:r>
      <w:r w:rsidR="00646F92" w:rsidRPr="00646F92">
        <w:fldChar w:fldCharType="begin"/>
      </w:r>
      <w:r w:rsidR="00FF5FA1">
        <w:instrText xml:space="preserve"> HYPERLINK "http://www.hudong.com/wiki/æ°´çª</w:instrText>
      </w:r>
      <w:r w:rsidR="00FF5FA1">
        <w:rPr>
          <w:rFonts w:ascii="PMingLiU" w:eastAsia="PMingLiU" w:hAnsi="PMingLiU" w:cs="PMingLiU" w:hint="eastAsia"/>
        </w:rPr>
        <w:instrText></w:instrText>
      </w:r>
      <w:r w:rsidR="00FF5FA1">
        <w:instrText xml:space="preserve">" \o "水窖" </w:instrText>
      </w:r>
      <w:r w:rsidR="00646F92" w:rsidRPr="00646F92">
        <w:fldChar w:fldCharType="separate"/>
      </w:r>
      <w:r w:rsidRPr="00FC41A5">
        <w:rPr>
          <w:rFonts w:ascii="Arial" w:hAnsi="Arial" w:cs="Arial"/>
        </w:rPr>
        <w:t>水窖</w:t>
      </w:r>
      <w:r w:rsidR="00646F92">
        <w:rPr>
          <w:rFonts w:ascii="Arial" w:hAnsi="Arial" w:cs="Arial"/>
        </w:rPr>
        <w:fldChar w:fldCharType="end"/>
      </w:r>
      <w:r w:rsidRPr="00FC41A5">
        <w:rPr>
          <w:rFonts w:ascii="Arial" w:hAnsi="Arial" w:cs="Arial"/>
        </w:rPr>
        <w:t>内部未进行混凝土硬化，会很快出现渗漏。由于严重缺水，当地居民生活艰难，生产原始、教育落后、</w:t>
      </w:r>
      <w:r w:rsidR="00646F92">
        <w:fldChar w:fldCharType="begin"/>
      </w:r>
      <w:r w:rsidR="00646F92">
        <w:instrText>HYPERLINK "http://www.hudong.com/wiki/å¦</w:instrText>
      </w:r>
      <w:r w:rsidR="00646F92">
        <w:rPr>
          <w:rFonts w:ascii="新細明體" w:eastAsia="新細明體" w:hAnsi="新細明體" w:cs="新細明體" w:hint="eastAsia"/>
        </w:rPr>
        <w:instrText></w:instrText>
      </w:r>
      <w:r w:rsidR="00646F92">
        <w:instrText>å¥³" \o "妇女"</w:instrText>
      </w:r>
      <w:r w:rsidR="00646F92">
        <w:fldChar w:fldCharType="separate"/>
      </w:r>
      <w:r w:rsidRPr="00FC41A5">
        <w:rPr>
          <w:rFonts w:ascii="Arial" w:hAnsi="Arial" w:cs="Arial"/>
        </w:rPr>
        <w:t>妇女</w:t>
      </w:r>
      <w:r w:rsidR="00646F92">
        <w:fldChar w:fldCharType="end"/>
      </w:r>
      <w:r w:rsidRPr="00FC41A5">
        <w:rPr>
          <w:rFonts w:ascii="Arial" w:hAnsi="Arial" w:cs="Arial"/>
        </w:rPr>
        <w:t>的疾病率和新生儿死亡率居高不下；当地妇女承担的生活负担数倍其他地区的普通妇女。</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为了帮助西北缺水地区的居民，特别是妇女，迅速摆脱因严重缺水带来的贫困和落后，</w:t>
      </w:r>
      <w:r w:rsidRPr="00FC41A5">
        <w:rPr>
          <w:rFonts w:ascii="Arial" w:hAnsi="Arial" w:cs="Arial"/>
        </w:rPr>
        <w:t>2000</w:t>
      </w:r>
      <w:r w:rsidRPr="00FC41A5">
        <w:rPr>
          <w:rFonts w:ascii="Arial" w:hAnsi="Arial" w:cs="Arial"/>
        </w:rPr>
        <w:t>年全国妇联、北京市政府、中央电视台主办，中国妇女发展基金会具体承办了</w:t>
      </w:r>
      <w:r w:rsidRPr="00FC41A5">
        <w:rPr>
          <w:rFonts w:ascii="Arial" w:hAnsi="Arial" w:cs="Arial"/>
        </w:rPr>
        <w:t>“</w:t>
      </w:r>
      <w:r w:rsidRPr="00FC41A5">
        <w:rPr>
          <w:rFonts w:ascii="Arial" w:hAnsi="Arial" w:cs="Arial"/>
        </w:rPr>
        <w:t>情系西部</w:t>
      </w:r>
      <w:r w:rsidRPr="00FC41A5">
        <w:rPr>
          <w:rFonts w:ascii="Arial" w:hAnsi="Arial" w:cs="Arial"/>
        </w:rPr>
        <w:t>·</w:t>
      </w:r>
      <w:r w:rsidRPr="00FC41A5">
        <w:rPr>
          <w:rFonts w:ascii="Arial" w:hAnsi="Arial" w:cs="Arial"/>
        </w:rPr>
        <w:t>共享母爱</w:t>
      </w:r>
      <w:r w:rsidRPr="00FC41A5">
        <w:rPr>
          <w:rFonts w:ascii="Arial" w:hAnsi="Arial" w:cs="Arial"/>
        </w:rPr>
        <w:t>”</w:t>
      </w:r>
      <w:r w:rsidRPr="00FC41A5">
        <w:rPr>
          <w:rFonts w:ascii="Arial" w:hAnsi="Arial" w:cs="Arial"/>
        </w:rPr>
        <w:t>世纪爱心行动大型公益活动，募捐善款</w:t>
      </w:r>
      <w:r w:rsidRPr="00FC41A5">
        <w:rPr>
          <w:rFonts w:ascii="Arial" w:hAnsi="Arial" w:cs="Arial"/>
        </w:rPr>
        <w:t>1.16</w:t>
      </w:r>
      <w:r w:rsidRPr="00FC41A5">
        <w:rPr>
          <w:rFonts w:ascii="Arial" w:hAnsi="Arial" w:cs="Arial"/>
        </w:rPr>
        <w:t>亿元，用于设立</w:t>
      </w:r>
      <w:r w:rsidRPr="00FC41A5">
        <w:rPr>
          <w:rFonts w:ascii="Arial" w:hAnsi="Arial" w:cs="Arial"/>
        </w:rPr>
        <w:t>“</w:t>
      </w:r>
      <w:r w:rsidRPr="00FC41A5">
        <w:rPr>
          <w:rFonts w:ascii="Arial" w:hAnsi="Arial" w:cs="Arial"/>
        </w:rPr>
        <w:t>大地之爱</w:t>
      </w:r>
      <w:r w:rsidRPr="00FC41A5">
        <w:rPr>
          <w:rFonts w:ascii="Arial" w:hAnsi="Arial" w:cs="Arial"/>
        </w:rPr>
        <w:t>·</w:t>
      </w:r>
      <w:r w:rsidRPr="00FC41A5">
        <w:rPr>
          <w:rFonts w:ascii="Arial" w:hAnsi="Arial" w:cs="Arial"/>
        </w:rPr>
        <w:t>母亲水窖</w:t>
      </w:r>
      <w:r w:rsidRPr="00FC41A5">
        <w:rPr>
          <w:rFonts w:ascii="Arial" w:hAnsi="Arial" w:cs="Arial"/>
        </w:rPr>
        <w:t>”</w:t>
      </w:r>
      <w:r w:rsidRPr="00FC41A5">
        <w:rPr>
          <w:rFonts w:ascii="Arial" w:hAnsi="Arial" w:cs="Arial"/>
        </w:rPr>
        <w:t>项目专项基金，并于</w:t>
      </w:r>
      <w:r w:rsidRPr="00FC41A5">
        <w:rPr>
          <w:rFonts w:ascii="Arial" w:hAnsi="Arial" w:cs="Arial"/>
        </w:rPr>
        <w:t>2001</w:t>
      </w:r>
      <w:r w:rsidRPr="00FC41A5">
        <w:rPr>
          <w:rFonts w:ascii="Arial" w:hAnsi="Arial" w:cs="Arial"/>
        </w:rPr>
        <w:t>年开始实施项目。</w:t>
      </w:r>
    </w:p>
    <w:p w:rsidR="00D21C6B" w:rsidRPr="00FC41A5" w:rsidRDefault="00D21C6B" w:rsidP="00E57358">
      <w:pPr>
        <w:widowControl/>
        <w:spacing w:line="480" w:lineRule="exact"/>
        <w:jc w:val="left"/>
        <w:rPr>
          <w:b/>
          <w:color w:val="auto"/>
          <w:sz w:val="24"/>
          <w:szCs w:val="24"/>
        </w:rPr>
      </w:pPr>
    </w:p>
    <w:p w:rsidR="00D21C6B" w:rsidRPr="00FC41A5" w:rsidRDefault="005541A5" w:rsidP="00E57358">
      <w:pPr>
        <w:pStyle w:val="12"/>
        <w:spacing w:before="0" w:beforeAutospacing="0" w:after="0" w:afterAutospacing="0" w:line="480" w:lineRule="exact"/>
        <w:jc w:val="both"/>
        <w:rPr>
          <w:rFonts w:ascii="Arial" w:hAnsi="Arial" w:cs="Arial"/>
          <w:b/>
        </w:rPr>
      </w:pPr>
      <w:r w:rsidRPr="00FC41A5">
        <w:rPr>
          <w:rFonts w:ascii="Arial" w:hAnsi="Arial" w:cs="Arial"/>
          <w:b/>
        </w:rPr>
        <w:t>1.</w:t>
      </w:r>
      <w:r w:rsidRPr="00FC41A5">
        <w:rPr>
          <w:rFonts w:ascii="Arial" w:hAnsi="Arial" w:cs="Arial"/>
          <w:b/>
        </w:rPr>
        <w:t>参与机构及各自职责</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参与机构包括全国妇联、北京市政府、中央电视台主办，中国妇女发展基金会；项目采取政府支持、</w:t>
      </w:r>
      <w:r w:rsidRPr="00FC41A5">
        <w:rPr>
          <w:rFonts w:ascii="Arial" w:hAnsi="Arial" w:cs="Arial"/>
        </w:rPr>
        <w:t>NGO</w:t>
      </w:r>
      <w:r w:rsidRPr="00FC41A5">
        <w:rPr>
          <w:rFonts w:ascii="Arial" w:hAnsi="Arial" w:cs="Arial"/>
        </w:rPr>
        <w:t>主导、各级妇女组织为项目管理主体的参与模式。</w:t>
      </w:r>
    </w:p>
    <w:p w:rsidR="00D21C6B" w:rsidRPr="00FC41A5" w:rsidRDefault="005541A5" w:rsidP="00E57358">
      <w:pPr>
        <w:pStyle w:val="12"/>
        <w:spacing w:before="0" w:beforeAutospacing="0" w:after="0" w:afterAutospacing="0" w:line="480" w:lineRule="exact"/>
        <w:jc w:val="center"/>
        <w:rPr>
          <w:rFonts w:ascii="Arial" w:hAnsi="Arial" w:cs="Arial"/>
          <w:b/>
        </w:rPr>
      </w:pPr>
      <w:r w:rsidRPr="00FC41A5">
        <w:rPr>
          <w:rFonts w:ascii="Arial" w:hAnsi="Arial" w:cs="Arial"/>
          <w:b/>
        </w:rPr>
        <w:br/>
      </w:r>
      <w:r w:rsidRPr="00FC41A5">
        <w:rPr>
          <w:rFonts w:ascii="Arial" w:hAnsi="Arial" w:cs="Arial"/>
          <w:b/>
        </w:rPr>
        <w:t>项目管理模式</w:t>
      </w:r>
    </w:p>
    <w:p w:rsidR="00D21C6B" w:rsidRPr="00FC41A5" w:rsidRDefault="00CA0CB3" w:rsidP="00E57358">
      <w:pPr>
        <w:pStyle w:val="12"/>
        <w:spacing w:before="0" w:beforeAutospacing="0" w:after="0" w:afterAutospacing="0" w:line="480" w:lineRule="exact"/>
        <w:jc w:val="center"/>
        <w:rPr>
          <w:rFonts w:ascii="Arial" w:hAnsi="Arial" w:cs="Arial"/>
        </w:rPr>
      </w:pPr>
      <w:r>
        <w:rPr>
          <w:rFonts w:ascii="Arial" w:hAnsi="Arial" w:cs="Arial"/>
          <w:noProof/>
          <w:lang w:eastAsia="en-US"/>
        </w:rPr>
        <w:drawing>
          <wp:anchor distT="0" distB="0" distL="114300" distR="114300" simplePos="0" relativeHeight="251695104" behindDoc="0" locked="0" layoutInCell="1" allowOverlap="1">
            <wp:simplePos x="0" y="0"/>
            <wp:positionH relativeFrom="column">
              <wp:posOffset>628015</wp:posOffset>
            </wp:positionH>
            <wp:positionV relativeFrom="paragraph">
              <wp:posOffset>104775</wp:posOffset>
            </wp:positionV>
            <wp:extent cx="5168900" cy="3829050"/>
            <wp:effectExtent l="2540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8900" cy="3829050"/>
                    </a:xfrm>
                    <a:prstGeom prst="rect">
                      <a:avLst/>
                    </a:prstGeom>
                    <a:noFill/>
                    <a:ln>
                      <a:noFill/>
                    </a:ln>
                  </pic:spPr>
                </pic:pic>
              </a:graphicData>
            </a:graphic>
          </wp:anchor>
        </w:drawing>
      </w: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华文细黑" w:eastAsia="华文细黑" w:hAnsi="华文细黑" w:cs="华文细黑"/>
          <w:b/>
        </w:rPr>
      </w:pPr>
    </w:p>
    <w:p w:rsidR="00CA0CB3" w:rsidRDefault="00CA0CB3" w:rsidP="00E57358">
      <w:pPr>
        <w:pStyle w:val="12"/>
        <w:spacing w:before="0" w:beforeAutospacing="0" w:after="0" w:afterAutospacing="0" w:line="480" w:lineRule="exact"/>
        <w:jc w:val="both"/>
        <w:rPr>
          <w:rFonts w:ascii="Arial" w:hAnsi="Arial" w:cs="Arial"/>
          <w:b/>
        </w:rPr>
      </w:pPr>
    </w:p>
    <w:p w:rsidR="00CA0CB3" w:rsidRDefault="00CA0CB3" w:rsidP="00E57358">
      <w:pPr>
        <w:pStyle w:val="12"/>
        <w:spacing w:before="0" w:beforeAutospacing="0" w:after="0" w:afterAutospacing="0" w:line="480" w:lineRule="exact"/>
        <w:jc w:val="both"/>
        <w:rPr>
          <w:rFonts w:ascii="Arial" w:hAnsi="Arial" w:cs="Arial"/>
          <w:b/>
        </w:rPr>
      </w:pPr>
    </w:p>
    <w:p w:rsidR="00CA0CB3" w:rsidRDefault="00CA0CB3" w:rsidP="00E57358">
      <w:pPr>
        <w:pStyle w:val="12"/>
        <w:spacing w:before="0" w:beforeAutospacing="0" w:after="0" w:afterAutospacing="0" w:line="480" w:lineRule="exact"/>
        <w:jc w:val="both"/>
        <w:rPr>
          <w:rFonts w:ascii="Arial" w:hAnsi="Arial" w:cs="Arial"/>
          <w:b/>
        </w:rPr>
      </w:pPr>
    </w:p>
    <w:p w:rsidR="00F54757" w:rsidRDefault="00F54757" w:rsidP="00E57358">
      <w:pPr>
        <w:pStyle w:val="12"/>
        <w:spacing w:before="0" w:beforeAutospacing="0" w:after="0" w:afterAutospacing="0" w:line="480" w:lineRule="exact"/>
        <w:jc w:val="both"/>
        <w:rPr>
          <w:rFonts w:ascii="Arial" w:hAnsi="Arial" w:cs="Arial"/>
          <w:b/>
        </w:rPr>
      </w:pPr>
    </w:p>
    <w:p w:rsidR="00F54757" w:rsidRDefault="00F54757" w:rsidP="00E57358">
      <w:pPr>
        <w:pStyle w:val="12"/>
        <w:spacing w:before="0" w:beforeAutospacing="0" w:after="0" w:afterAutospacing="0" w:line="480" w:lineRule="exact"/>
        <w:jc w:val="both"/>
        <w:rPr>
          <w:rFonts w:ascii="Arial" w:hAnsi="Arial" w:cs="Arial"/>
          <w:b/>
        </w:rPr>
      </w:pPr>
    </w:p>
    <w:p w:rsidR="00D21C6B" w:rsidRPr="00FC41A5" w:rsidRDefault="005541A5" w:rsidP="00E57358">
      <w:pPr>
        <w:pStyle w:val="12"/>
        <w:spacing w:before="0" w:beforeAutospacing="0" w:after="0" w:afterAutospacing="0" w:line="480" w:lineRule="exact"/>
        <w:jc w:val="both"/>
        <w:rPr>
          <w:rFonts w:ascii="Arial" w:hAnsi="Arial" w:cs="Arial"/>
          <w:b/>
        </w:rPr>
      </w:pPr>
      <w:r w:rsidRPr="00FC41A5">
        <w:rPr>
          <w:rFonts w:ascii="Arial" w:hAnsi="Arial" w:cs="Arial"/>
          <w:b/>
        </w:rPr>
        <w:t>2.</w:t>
      </w:r>
      <w:r w:rsidRPr="00FC41A5">
        <w:rPr>
          <w:rFonts w:ascii="Arial" w:hAnsi="Arial" w:cs="Arial"/>
          <w:b/>
        </w:rPr>
        <w:t>项目资金使用模式</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项目采取资金配置与捐赠者意愿相结合、分期拨付与全程质量检测检查相结合、支持型与扶持型相结合的资金使用模式。</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水窖项目的资金，全部是由上级妇联统一下拨到各项目地妇联，由各项目地妇联进行专户管理，确保专款专用，在资金拨付上下一条线，材料购买结算必须由妇联全程参与。</w:t>
      </w:r>
    </w:p>
    <w:p w:rsidR="00D21C6B" w:rsidRPr="00FC41A5" w:rsidRDefault="005541A5" w:rsidP="00E57358">
      <w:pPr>
        <w:pStyle w:val="12"/>
        <w:spacing w:before="0" w:beforeAutospacing="0" w:after="0" w:afterAutospacing="0" w:line="480" w:lineRule="exact"/>
        <w:jc w:val="both"/>
        <w:rPr>
          <w:rFonts w:ascii="Arial" w:hAnsi="Arial" w:cs="Arial"/>
          <w:b/>
          <w:u w:val="single"/>
        </w:rPr>
      </w:pPr>
      <w:r w:rsidRPr="00FC41A5">
        <w:rPr>
          <w:rFonts w:ascii="Arial" w:hAnsi="Arial" w:cs="Arial"/>
          <w:b/>
        </w:rPr>
        <w:br/>
      </w:r>
      <w:r w:rsidRPr="00FC41A5">
        <w:rPr>
          <w:rFonts w:ascii="Arial" w:hAnsi="Arial" w:cs="Arial"/>
          <w:b/>
          <w:u w:val="single"/>
        </w:rPr>
        <w:t>项目实施过程</w:t>
      </w:r>
    </w:p>
    <w:p w:rsidR="00D21C6B" w:rsidRPr="00FC41A5" w:rsidRDefault="005541A5" w:rsidP="00E57358">
      <w:pPr>
        <w:pStyle w:val="12"/>
        <w:numPr>
          <w:ilvl w:val="0"/>
          <w:numId w:val="13"/>
        </w:numPr>
        <w:spacing w:before="0" w:beforeAutospacing="0" w:after="0" w:afterAutospacing="0" w:line="480" w:lineRule="exact"/>
        <w:jc w:val="both"/>
        <w:rPr>
          <w:rFonts w:ascii="Arial" w:hAnsi="Arial" w:cs="Arial"/>
        </w:rPr>
      </w:pPr>
      <w:r w:rsidRPr="00FC41A5">
        <w:rPr>
          <w:rFonts w:ascii="Arial" w:hAnsi="Arial" w:cs="Arial"/>
        </w:rPr>
        <w:t>建立健全组织机构，完善管理体系</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w:t>
      </w:r>
      <w:r w:rsidRPr="00FC41A5">
        <w:rPr>
          <w:rFonts w:ascii="Arial" w:hAnsi="Arial" w:cs="Arial"/>
        </w:rPr>
        <w:t>母亲水窖</w:t>
      </w:r>
      <w:r w:rsidRPr="00FC41A5">
        <w:rPr>
          <w:rFonts w:ascii="Arial" w:hAnsi="Arial" w:cs="Arial"/>
        </w:rPr>
        <w:t>”</w:t>
      </w:r>
      <w:r w:rsidRPr="00FC41A5">
        <w:rPr>
          <w:rFonts w:ascii="Arial" w:hAnsi="Arial" w:cs="Arial"/>
        </w:rPr>
        <w:t>项目既有很强的社会性、公益性，又有较强的专业性和政策性，涵盖了水利、卫生、财经等专业内容。项目实施中成立母亲水窖项目领导小组，并随着人员的调整对领导小组进行及时的调整。同时还设立领导小组办公室和专家小组，主要负责项目的申报、审核、验收、管理、资金的协调落实等具体工作。</w:t>
      </w:r>
    </w:p>
    <w:p w:rsidR="00D21C6B" w:rsidRPr="00FC41A5" w:rsidRDefault="005541A5" w:rsidP="00E57358">
      <w:pPr>
        <w:pStyle w:val="12"/>
        <w:numPr>
          <w:ilvl w:val="0"/>
          <w:numId w:val="13"/>
        </w:numPr>
        <w:spacing w:before="0" w:beforeAutospacing="0" w:after="0" w:afterAutospacing="0" w:line="480" w:lineRule="exact"/>
        <w:jc w:val="both"/>
        <w:rPr>
          <w:rFonts w:ascii="Arial" w:hAnsi="Arial" w:cs="Arial"/>
        </w:rPr>
      </w:pPr>
      <w:r w:rsidRPr="00FC41A5">
        <w:rPr>
          <w:rFonts w:ascii="Arial" w:hAnsi="Arial" w:cs="Arial"/>
        </w:rPr>
        <w:t>领导重视，群众参与</w:t>
      </w:r>
      <w:r w:rsidRPr="00FC41A5">
        <w:rPr>
          <w:rFonts w:ascii="Arial" w:hAnsi="Arial" w:cs="Arial"/>
        </w:rPr>
        <w:t xml:space="preserve"> </w:t>
      </w:r>
    </w:p>
    <w:p w:rsidR="00D21C6B" w:rsidRPr="00FC41A5" w:rsidRDefault="005541A5" w:rsidP="00E57358">
      <w:pPr>
        <w:pStyle w:val="12"/>
        <w:spacing w:before="0" w:beforeAutospacing="0" w:after="0" w:afterAutospacing="0" w:line="480" w:lineRule="exact"/>
        <w:ind w:firstLineChars="250" w:firstLine="600"/>
        <w:jc w:val="both"/>
        <w:rPr>
          <w:rFonts w:ascii="Arial" w:hAnsi="Arial" w:cs="Arial"/>
        </w:rPr>
      </w:pPr>
      <w:r w:rsidRPr="00FC41A5">
        <w:rPr>
          <w:rFonts w:ascii="Arial" w:hAnsi="Arial" w:cs="Arial"/>
        </w:rPr>
        <w:t>项目实施过程中定期召开领导小组会议，进一步明确各成员单位的责任，并不定期举办水窖项目培训班，培训人员包括各地市县分管水利、妇联的领导和有关人员。项目还得到了各项目地群众的大力支持与参与，如</w:t>
      </w:r>
      <w:r w:rsidRPr="00FC41A5">
        <w:rPr>
          <w:rFonts w:ascii="Arial" w:hAnsi="Arial" w:cs="Arial"/>
        </w:rPr>
        <w:t>2002</w:t>
      </w:r>
      <w:r w:rsidRPr="00FC41A5">
        <w:rPr>
          <w:rFonts w:ascii="Arial" w:hAnsi="Arial" w:cs="Arial"/>
        </w:rPr>
        <w:t>年，拉萨市尼木县的水窖项目在施工时，群众投工投劳的人员中，不仅有本村的群众，而且还有附近其它村的村民，这一项目的实施几乎动员了全镇的群众，据统计群众自发投劳达</w:t>
      </w:r>
      <w:r w:rsidRPr="00FC41A5">
        <w:rPr>
          <w:rFonts w:ascii="Arial" w:hAnsi="Arial" w:cs="Arial"/>
        </w:rPr>
        <w:t>6211</w:t>
      </w:r>
      <w:r w:rsidRPr="00FC41A5">
        <w:rPr>
          <w:rFonts w:ascii="Arial" w:hAnsi="Arial" w:cs="Arial"/>
        </w:rPr>
        <w:t>人次，水窖项目深得民心。</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 </w:t>
      </w:r>
      <w:r w:rsidRPr="00FC41A5">
        <w:rPr>
          <w:rFonts w:ascii="Arial" w:hAnsi="Arial" w:cs="Arial"/>
        </w:rPr>
        <w:t>（三）严格按水窖项目的要求进行操作</w:t>
      </w:r>
    </w:p>
    <w:p w:rsidR="00D21C6B" w:rsidRPr="00FC41A5" w:rsidRDefault="005541A5" w:rsidP="00E57358">
      <w:pPr>
        <w:pStyle w:val="12"/>
        <w:numPr>
          <w:ilvl w:val="0"/>
          <w:numId w:val="14"/>
        </w:numPr>
        <w:spacing w:before="0" w:beforeAutospacing="0" w:after="0" w:afterAutospacing="0" w:line="480" w:lineRule="exact"/>
        <w:jc w:val="both"/>
        <w:rPr>
          <w:rFonts w:ascii="Arial" w:hAnsi="Arial" w:cs="Arial"/>
        </w:rPr>
      </w:pPr>
      <w:r w:rsidRPr="00FC41A5">
        <w:rPr>
          <w:rFonts w:ascii="Arial" w:hAnsi="Arial" w:cs="Arial"/>
        </w:rPr>
        <w:t>制定措施，签订协议</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为很好地开展项目工作，推进水窖项目的进程，根据全国妇联妇基会的要求，结合当地实际制定发放了项目实施细则，从项目实施的意义、项目的申报、材料的编写等方面进行详细的说明。同时，与全国妇联妇基会、各项目县签订水窖项目协议。</w:t>
      </w:r>
    </w:p>
    <w:p w:rsidR="00D21C6B" w:rsidRPr="00FC41A5" w:rsidRDefault="005541A5" w:rsidP="00E57358">
      <w:pPr>
        <w:pStyle w:val="12"/>
        <w:numPr>
          <w:ilvl w:val="0"/>
          <w:numId w:val="14"/>
        </w:numPr>
        <w:spacing w:before="0" w:beforeAutospacing="0" w:after="0" w:afterAutospacing="0" w:line="480" w:lineRule="exact"/>
        <w:jc w:val="both"/>
        <w:rPr>
          <w:rFonts w:ascii="Arial" w:hAnsi="Arial" w:cs="Arial"/>
        </w:rPr>
      </w:pPr>
      <w:r w:rsidRPr="00FC41A5">
        <w:rPr>
          <w:rFonts w:ascii="Arial" w:hAnsi="Arial" w:cs="Arial"/>
        </w:rPr>
        <w:t>严把工程质量关</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1</w:t>
      </w:r>
      <w:r w:rsidRPr="00FC41A5">
        <w:rPr>
          <w:rFonts w:ascii="Arial" w:hAnsi="Arial" w:cs="Arial"/>
        </w:rPr>
        <w:t>）严把水源水质检测关。每一个水窖项目，在确定之前，工程所选的水源都必须经过防疫站的检测，其水质必须要符合国家安全饮用水的标准。</w:t>
      </w:r>
      <w:r w:rsidRPr="00FC41A5">
        <w:rPr>
          <w:rFonts w:ascii="Arial" w:hAnsi="Arial" w:cs="Arial"/>
        </w:rPr>
        <w:t>2</w:t>
      </w:r>
      <w:r w:rsidRPr="00FC41A5">
        <w:rPr>
          <w:rFonts w:ascii="Arial" w:hAnsi="Arial" w:cs="Arial"/>
        </w:rPr>
        <w:t>）严把项目规划设计关。每一个水窖项目工程的规划设计都必须由具有相应资质的县级水利等设计单位进行设计。要求工程技术设计人员必须深入工程点进行实地勘察，对工程水源水质是否可靠、水质是否符合水源标准要求、工程技术方案是否合理等方面进行重点审查。由当地妇联组织水利、卫生、财政、扶贫等专家对水窖项目初步设计报告进行评审。在评审会上，对每一个项目提出具体意见和需要补充完善的地方，为项目的实施打下坚实的基础。</w:t>
      </w:r>
      <w:r w:rsidRPr="00FC41A5">
        <w:rPr>
          <w:rFonts w:ascii="Arial" w:hAnsi="Arial" w:cs="Arial"/>
        </w:rPr>
        <w:t>3</w:t>
      </w:r>
      <w:r w:rsidRPr="00FC41A5">
        <w:rPr>
          <w:rFonts w:ascii="Arial" w:hAnsi="Arial" w:cs="Arial"/>
        </w:rPr>
        <w:t>）严把工程质量关。水窖项目在材料设备的采购上，都是在技术人员的具体指导下，对材料的生产厂家、日期、规格、性能等方面进行严格检查的基础上进行购置的。在管材上，因地制宜地采用</w:t>
      </w:r>
      <w:r w:rsidRPr="00FC41A5">
        <w:rPr>
          <w:rFonts w:ascii="Arial" w:hAnsi="Arial" w:cs="Arial"/>
        </w:rPr>
        <w:t>PVC-U</w:t>
      </w:r>
      <w:r w:rsidRPr="00FC41A5">
        <w:rPr>
          <w:rFonts w:ascii="Arial" w:hAnsi="Arial" w:cs="Arial"/>
        </w:rPr>
        <w:t>管或</w:t>
      </w:r>
      <w:r w:rsidRPr="00FC41A5">
        <w:rPr>
          <w:rFonts w:ascii="Arial" w:hAnsi="Arial" w:cs="Arial"/>
        </w:rPr>
        <w:t>PE</w:t>
      </w:r>
      <w:r w:rsidRPr="00FC41A5">
        <w:rPr>
          <w:rFonts w:ascii="Arial" w:hAnsi="Arial" w:cs="Arial"/>
        </w:rPr>
        <w:t>管，对国家建设部、化学工业部等五部委联合规定限制和禁止使用的管材禁止使用，再生塑管和有毒的管材严禁使用，认真做好严把质量关。</w:t>
      </w:r>
      <w:r w:rsidRPr="00FC41A5">
        <w:rPr>
          <w:rFonts w:ascii="Arial" w:hAnsi="Arial" w:cs="Arial"/>
        </w:rPr>
        <w:t>4</w:t>
      </w:r>
      <w:r w:rsidRPr="00FC41A5">
        <w:rPr>
          <w:rFonts w:ascii="Arial" w:hAnsi="Arial" w:cs="Arial"/>
        </w:rPr>
        <w:t>）在增加农牧民收入的基础上，选好施工队伍。为认真贯彻落实中央、区党委的有关精神，围绕增加农牧民收入这项工作，如技术含量较低的工作尽量由当地农牧民来做，同时，在专业施工队伍的带领下，当地的施工人员也从中学到了不少新知识、新技术。通过水窖项目的开展不仅为当地农牧民群众增收创造了条件，而且提高了他们的竞争能力。</w:t>
      </w:r>
      <w:r w:rsidRPr="00FC41A5">
        <w:rPr>
          <w:rFonts w:ascii="Arial" w:hAnsi="Arial" w:cs="Arial"/>
        </w:rPr>
        <w:t>5</w:t>
      </w:r>
      <w:r w:rsidRPr="00FC41A5">
        <w:rPr>
          <w:rFonts w:ascii="Arial" w:hAnsi="Arial" w:cs="Arial"/>
        </w:rPr>
        <w:t>）严把工程质量监督关。为认真做好此项工作，各项目点妇联的工作人员都积极协调当地水利技术人员，在施工期间蹲在点上，对整个施工过程进行严格的把关，同时进行检查指导，确保了工程能够按照批准的设计方案进行施工。</w:t>
      </w:r>
      <w:r w:rsidRPr="00FC41A5">
        <w:rPr>
          <w:rFonts w:ascii="Arial" w:hAnsi="Arial" w:cs="Arial"/>
        </w:rPr>
        <w:t>6</w:t>
      </w:r>
      <w:r w:rsidRPr="00FC41A5">
        <w:rPr>
          <w:rFonts w:ascii="Arial" w:hAnsi="Arial" w:cs="Arial"/>
        </w:rPr>
        <w:t>）严把工程竣工验收工作。所有的水窖项目，在各项目地进行验收之后，再由上级妇联组织专家进行实地验收。</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3</w:t>
      </w:r>
      <w:r w:rsidRPr="00FC41A5">
        <w:rPr>
          <w:rFonts w:ascii="Arial" w:hAnsi="Arial" w:cs="Arial"/>
        </w:rPr>
        <w:t>、进行宣传报道。通过报纸、报刊、杂志、广播、电视、网络等方式进行宣传，并及时向中国妇基会、党委政府、水窖项目领导小组和相关领导报送水窖项目的有关动态，并向相关杂志报刊投稿，有的项目地还印制了水窖项目宣传小册子下发到基层农牧区。</w:t>
      </w:r>
    </w:p>
    <w:p w:rsidR="00D21C6B" w:rsidRPr="00F54757" w:rsidRDefault="005541A5" w:rsidP="00E57358">
      <w:pPr>
        <w:spacing w:line="480" w:lineRule="exact"/>
        <w:rPr>
          <w:b/>
          <w:color w:val="auto"/>
          <w:sz w:val="24"/>
          <w:szCs w:val="24"/>
          <w:u w:val="single"/>
        </w:rPr>
      </w:pPr>
      <w:r w:rsidRPr="00FC41A5">
        <w:rPr>
          <w:b/>
          <w:color w:val="auto"/>
          <w:sz w:val="24"/>
          <w:szCs w:val="24"/>
        </w:rPr>
        <w:br/>
      </w:r>
      <w:r w:rsidRPr="00FC41A5">
        <w:rPr>
          <w:b/>
          <w:color w:val="auto"/>
          <w:sz w:val="24"/>
          <w:szCs w:val="24"/>
          <w:u w:val="single"/>
        </w:rPr>
        <w:t>项目成果</w:t>
      </w:r>
    </w:p>
    <w:p w:rsidR="00D21C6B" w:rsidRPr="00FC41A5" w:rsidRDefault="005541A5" w:rsidP="00E57358">
      <w:pPr>
        <w:spacing w:line="480" w:lineRule="exact"/>
        <w:ind w:firstLine="405"/>
        <w:rPr>
          <w:rStyle w:val="apple-style-span"/>
        </w:rPr>
      </w:pPr>
      <w:r w:rsidRPr="00FC41A5">
        <w:rPr>
          <w:rStyle w:val="apple-style-span"/>
          <w:rFonts w:eastAsia="瀹嬩綋"/>
          <w:color w:val="auto"/>
          <w:sz w:val="24"/>
          <w:szCs w:val="24"/>
        </w:rPr>
        <w:t>实践证明，修建一口容量</w:t>
      </w:r>
      <w:r w:rsidRPr="00FC41A5">
        <w:rPr>
          <w:rStyle w:val="apple-style-span"/>
          <w:rFonts w:eastAsia="瀹嬩綋"/>
          <w:color w:val="auto"/>
          <w:sz w:val="24"/>
          <w:szCs w:val="24"/>
        </w:rPr>
        <w:t>36</w:t>
      </w:r>
      <w:r w:rsidRPr="00FC41A5">
        <w:rPr>
          <w:rStyle w:val="apple-style-span"/>
          <w:rFonts w:eastAsia="瀹嬩綋"/>
          <w:color w:val="auto"/>
          <w:sz w:val="24"/>
          <w:szCs w:val="24"/>
        </w:rPr>
        <w:t>立方米的水窖，一年可蓄集雨水</w:t>
      </w:r>
      <w:r w:rsidRPr="00FC41A5">
        <w:rPr>
          <w:rStyle w:val="apple-style-span"/>
          <w:rFonts w:eastAsia="瀹嬩綋"/>
          <w:color w:val="auto"/>
          <w:sz w:val="24"/>
          <w:szCs w:val="24"/>
        </w:rPr>
        <w:t>50—80</w:t>
      </w:r>
      <w:r w:rsidRPr="00FC41A5">
        <w:rPr>
          <w:rStyle w:val="apple-style-span"/>
          <w:rFonts w:eastAsia="瀹嬩綋"/>
          <w:color w:val="auto"/>
          <w:sz w:val="24"/>
          <w:szCs w:val="24"/>
        </w:rPr>
        <w:t>立方米左右，能保证一个</w:t>
      </w:r>
      <w:r w:rsidRPr="00FC41A5">
        <w:rPr>
          <w:rStyle w:val="apple-style-span"/>
          <w:rFonts w:eastAsia="瀹嬩綋"/>
          <w:color w:val="auto"/>
          <w:sz w:val="24"/>
          <w:szCs w:val="24"/>
        </w:rPr>
        <w:t>3—5</w:t>
      </w:r>
      <w:r w:rsidRPr="00FC41A5">
        <w:rPr>
          <w:rStyle w:val="apple-style-span"/>
          <w:rFonts w:eastAsia="瀹嬩綋"/>
          <w:color w:val="auto"/>
          <w:sz w:val="24"/>
          <w:szCs w:val="24"/>
        </w:rPr>
        <w:t>口人的家庭一年的人、畜饮水；拥有</w:t>
      </w:r>
      <w:r w:rsidRPr="00FC41A5">
        <w:rPr>
          <w:rStyle w:val="apple-style-span"/>
          <w:rFonts w:eastAsia="瀹嬩綋"/>
          <w:color w:val="auto"/>
          <w:sz w:val="24"/>
          <w:szCs w:val="24"/>
        </w:rPr>
        <w:t>2</w:t>
      </w:r>
      <w:r w:rsidRPr="00FC41A5">
        <w:rPr>
          <w:rStyle w:val="apple-style-span"/>
          <w:rFonts w:eastAsia="瀹嬩綋"/>
          <w:color w:val="auto"/>
          <w:sz w:val="24"/>
          <w:szCs w:val="24"/>
        </w:rPr>
        <w:t>口水窖，就能发展一亩庭院经济作物，因而陆续解决一系列的生存和发展问题。在严重缺水地区修建集雨水窖，是有效利用雨水资源以解决缺水之忧的最简便、最经济、最实用的办法。</w:t>
      </w:r>
    </w:p>
    <w:p w:rsidR="00D21C6B" w:rsidRPr="00FC41A5" w:rsidRDefault="005541A5" w:rsidP="00E57358">
      <w:pPr>
        <w:spacing w:line="480" w:lineRule="exact"/>
        <w:ind w:firstLine="405"/>
      </w:pPr>
      <w:r w:rsidRPr="00FC41A5">
        <w:rPr>
          <w:rStyle w:val="apple-style-span"/>
          <w:rFonts w:eastAsia="瀹嬩綋"/>
          <w:color w:val="auto"/>
          <w:sz w:val="24"/>
          <w:szCs w:val="24"/>
        </w:rPr>
        <w:t>鉴于我国西南各省（区、市）山区也不同程度的存在饮用水困难，</w:t>
      </w:r>
      <w:r w:rsidRPr="00FC41A5">
        <w:rPr>
          <w:rStyle w:val="apple-style-span"/>
          <w:rFonts w:eastAsia="瀹嬩綋"/>
          <w:color w:val="auto"/>
          <w:sz w:val="24"/>
          <w:szCs w:val="24"/>
        </w:rPr>
        <w:t>“</w:t>
      </w:r>
      <w:r w:rsidRPr="00FC41A5">
        <w:rPr>
          <w:rStyle w:val="apple-style-span"/>
          <w:rFonts w:eastAsia="瀹嬩綋"/>
          <w:color w:val="auto"/>
          <w:sz w:val="24"/>
          <w:szCs w:val="24"/>
        </w:rPr>
        <w:t>大地之爱</w:t>
      </w:r>
      <w:r w:rsidRPr="00FC41A5">
        <w:rPr>
          <w:rStyle w:val="apple-style-span"/>
          <w:rFonts w:eastAsia="瀹嬩綋"/>
          <w:color w:val="auto"/>
          <w:sz w:val="24"/>
          <w:szCs w:val="24"/>
        </w:rPr>
        <w:t>·</w:t>
      </w:r>
      <w:r w:rsidRPr="00FC41A5">
        <w:rPr>
          <w:rStyle w:val="apple-style-span"/>
          <w:rFonts w:eastAsia="瀹嬩綋"/>
          <w:color w:val="auto"/>
          <w:sz w:val="24"/>
          <w:szCs w:val="24"/>
        </w:rPr>
        <w:t>母亲水窖</w:t>
      </w:r>
      <w:r w:rsidRPr="00FC41A5">
        <w:rPr>
          <w:rStyle w:val="apple-style-span"/>
          <w:rFonts w:eastAsia="瀹嬩綋"/>
          <w:color w:val="auto"/>
          <w:sz w:val="24"/>
          <w:szCs w:val="24"/>
        </w:rPr>
        <w:t>”</w:t>
      </w:r>
      <w:r w:rsidRPr="00FC41A5">
        <w:rPr>
          <w:rStyle w:val="apple-style-span"/>
          <w:rFonts w:eastAsia="瀹嬩綋"/>
          <w:color w:val="auto"/>
          <w:sz w:val="24"/>
          <w:szCs w:val="24"/>
        </w:rPr>
        <w:t>项目已扩展到西南各省。目前，项目受益面覆盖了陕西、甘肃、宁夏、青海、内蒙古、四川、重庆、贵州、云南、广西等</w:t>
      </w:r>
      <w:r w:rsidRPr="00FC41A5">
        <w:rPr>
          <w:rStyle w:val="apple-style-span"/>
          <w:rFonts w:eastAsia="瀹嬩綋"/>
          <w:color w:val="auto"/>
          <w:sz w:val="24"/>
          <w:szCs w:val="24"/>
        </w:rPr>
        <w:t>15</w:t>
      </w:r>
      <w:r w:rsidRPr="00FC41A5">
        <w:rPr>
          <w:rStyle w:val="apple-style-span"/>
          <w:rFonts w:eastAsia="瀹嬩綋"/>
          <w:color w:val="auto"/>
          <w:sz w:val="24"/>
          <w:szCs w:val="24"/>
        </w:rPr>
        <w:t>个省（区、市）。至</w:t>
      </w:r>
      <w:r w:rsidRPr="00FC41A5">
        <w:rPr>
          <w:rStyle w:val="apple-style-span"/>
          <w:rFonts w:eastAsia="瀹嬩綋"/>
          <w:color w:val="auto"/>
          <w:sz w:val="24"/>
          <w:szCs w:val="24"/>
        </w:rPr>
        <w:t>2005</w:t>
      </w:r>
      <w:r w:rsidRPr="00FC41A5">
        <w:rPr>
          <w:rStyle w:val="apple-style-span"/>
          <w:rFonts w:eastAsia="瀹嬩綋"/>
          <w:color w:val="auto"/>
          <w:sz w:val="24"/>
          <w:szCs w:val="24"/>
        </w:rPr>
        <w:t>年，已帮助西部近</w:t>
      </w:r>
      <w:r w:rsidRPr="00FC41A5">
        <w:rPr>
          <w:rStyle w:val="apple-style-span"/>
          <w:rFonts w:eastAsia="瀹嬩綋"/>
          <w:color w:val="auto"/>
          <w:sz w:val="24"/>
          <w:szCs w:val="24"/>
        </w:rPr>
        <w:t>100</w:t>
      </w:r>
      <w:r w:rsidRPr="00FC41A5">
        <w:rPr>
          <w:rStyle w:val="apple-style-span"/>
          <w:rFonts w:eastAsia="瀹嬩綋"/>
          <w:color w:val="auto"/>
          <w:sz w:val="24"/>
          <w:szCs w:val="24"/>
        </w:rPr>
        <w:t>万严重缺水百姓摆脱了生存和生活困境。</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截至</w:t>
      </w:r>
      <w:r w:rsidRPr="00FC41A5">
        <w:rPr>
          <w:rFonts w:ascii="Arial" w:hAnsi="Arial" w:cs="Arial"/>
        </w:rPr>
        <w:t>2006</w:t>
      </w:r>
      <w:r w:rsidRPr="00FC41A5">
        <w:rPr>
          <w:rFonts w:ascii="Arial" w:hAnsi="Arial" w:cs="Arial"/>
        </w:rPr>
        <w:t>年底，投放资金累计</w:t>
      </w:r>
      <w:r w:rsidRPr="00FC41A5">
        <w:rPr>
          <w:rFonts w:ascii="Arial" w:hAnsi="Arial" w:cs="Arial"/>
        </w:rPr>
        <w:t>3.3</w:t>
      </w:r>
      <w:r w:rsidRPr="00FC41A5">
        <w:rPr>
          <w:rFonts w:ascii="Arial" w:hAnsi="Arial" w:cs="Arial"/>
        </w:rPr>
        <w:t>亿元人民币，修建水窖</w:t>
      </w:r>
      <w:r w:rsidRPr="00FC41A5">
        <w:rPr>
          <w:rFonts w:ascii="Arial" w:hAnsi="Arial" w:cs="Arial"/>
        </w:rPr>
        <w:t>10</w:t>
      </w:r>
      <w:r w:rsidRPr="00FC41A5">
        <w:rPr>
          <w:rFonts w:ascii="Arial" w:hAnsi="Arial" w:cs="Arial"/>
        </w:rPr>
        <w:t>万多眼，小型集中供水工程</w:t>
      </w:r>
      <w:r w:rsidRPr="00FC41A5">
        <w:rPr>
          <w:rFonts w:ascii="Arial" w:hAnsi="Arial" w:cs="Arial"/>
        </w:rPr>
        <w:t>1200</w:t>
      </w:r>
      <w:r w:rsidRPr="00FC41A5">
        <w:rPr>
          <w:rFonts w:ascii="Arial" w:hAnsi="Arial" w:cs="Arial"/>
        </w:rPr>
        <w:t>多处，受益人口</w:t>
      </w:r>
      <w:r w:rsidRPr="00FC41A5">
        <w:rPr>
          <w:rFonts w:ascii="Arial" w:hAnsi="Arial" w:cs="Arial"/>
        </w:rPr>
        <w:t>130</w:t>
      </w:r>
      <w:r w:rsidRPr="00FC41A5">
        <w:rPr>
          <w:rFonts w:ascii="Arial" w:hAnsi="Arial" w:cs="Arial"/>
        </w:rPr>
        <w:t>多万，受益范围</w:t>
      </w:r>
      <w:r w:rsidRPr="00FC41A5">
        <w:rPr>
          <w:rFonts w:ascii="Arial" w:hAnsi="Arial" w:cs="Arial"/>
        </w:rPr>
        <w:t>23</w:t>
      </w:r>
      <w:r w:rsidRPr="00FC41A5">
        <w:rPr>
          <w:rFonts w:ascii="Arial" w:hAnsi="Arial" w:cs="Arial"/>
        </w:rPr>
        <w:t>个省区市。项目成果包括：</w:t>
      </w:r>
    </w:p>
    <w:p w:rsidR="00D21C6B" w:rsidRPr="00FC41A5" w:rsidRDefault="005541A5" w:rsidP="00E57358">
      <w:pPr>
        <w:pStyle w:val="12"/>
        <w:spacing w:before="0" w:beforeAutospacing="0" w:after="0" w:afterAutospacing="0" w:line="480" w:lineRule="exact"/>
        <w:ind w:firstLineChars="200" w:firstLine="480"/>
        <w:jc w:val="both"/>
        <w:rPr>
          <w:rFonts w:ascii="Arial" w:hAnsi="Arial" w:cs="Arial"/>
        </w:rPr>
      </w:pPr>
      <w:r w:rsidRPr="00FC41A5">
        <w:rPr>
          <w:rFonts w:ascii="Arial" w:hAnsi="Arial" w:cs="Arial"/>
        </w:rPr>
        <w:t>1</w:t>
      </w:r>
      <w:r w:rsidRPr="00FC41A5">
        <w:rPr>
          <w:rFonts w:ascii="Arial" w:hAnsi="Arial" w:cs="Arial"/>
        </w:rPr>
        <w:t>、</w:t>
      </w:r>
      <w:r w:rsidRPr="00FC41A5">
        <w:rPr>
          <w:rFonts w:ascii="Arial" w:hAnsi="Arial" w:cs="Arial"/>
        </w:rPr>
        <w:t xml:space="preserve">  </w:t>
      </w:r>
      <w:r w:rsidRPr="00FC41A5">
        <w:rPr>
          <w:rFonts w:ascii="Arial" w:hAnsi="Arial" w:cs="Arial"/>
        </w:rPr>
        <w:t>保障了受益妇女及家庭成员平等获得饮用水的权利</w:t>
      </w:r>
    </w:p>
    <w:p w:rsidR="00D21C6B" w:rsidRPr="00FC41A5" w:rsidRDefault="005541A5" w:rsidP="00E57358">
      <w:pPr>
        <w:pStyle w:val="12"/>
        <w:spacing w:before="0" w:beforeAutospacing="0" w:after="0" w:afterAutospacing="0" w:line="480" w:lineRule="exact"/>
        <w:jc w:val="both"/>
        <w:rPr>
          <w:rFonts w:ascii="Arial" w:hAnsi="Arial" w:cs="Arial"/>
        </w:rPr>
      </w:pPr>
      <w:r w:rsidRPr="00FC41A5">
        <w:rPr>
          <w:rFonts w:ascii="Arial" w:hAnsi="Arial" w:cs="Arial"/>
        </w:rPr>
        <w:t xml:space="preserve">　　</w:t>
      </w:r>
      <w:r w:rsidRPr="00FC41A5">
        <w:rPr>
          <w:rFonts w:ascii="Arial" w:hAnsi="Arial" w:cs="Arial"/>
        </w:rPr>
        <w:t>2</w:t>
      </w:r>
      <w:r w:rsidRPr="00FC41A5">
        <w:rPr>
          <w:rFonts w:ascii="Arial" w:hAnsi="Arial" w:cs="Arial"/>
        </w:rPr>
        <w:t>、</w:t>
      </w:r>
      <w:r w:rsidRPr="00FC41A5">
        <w:rPr>
          <w:rFonts w:ascii="Arial" w:hAnsi="Arial" w:cs="Arial"/>
        </w:rPr>
        <w:t xml:space="preserve">  </w:t>
      </w:r>
      <w:r w:rsidRPr="00FC41A5">
        <w:rPr>
          <w:rFonts w:ascii="Arial" w:hAnsi="Arial" w:cs="Arial"/>
        </w:rPr>
        <w:t>有效解放了劳动力，农户生活和收入状况得到了明显改善</w:t>
      </w:r>
    </w:p>
    <w:p w:rsidR="00D21C6B" w:rsidRPr="00FC41A5" w:rsidRDefault="005541A5" w:rsidP="00E57358">
      <w:pPr>
        <w:pStyle w:val="12"/>
        <w:spacing w:before="0" w:beforeAutospacing="0" w:after="0" w:afterAutospacing="0" w:line="480" w:lineRule="exact"/>
        <w:jc w:val="both"/>
        <w:rPr>
          <w:rFonts w:ascii="Arial" w:hAnsi="Arial" w:cs="Arial"/>
        </w:rPr>
      </w:pPr>
      <w:r w:rsidRPr="00FC41A5">
        <w:rPr>
          <w:rFonts w:ascii="Arial" w:hAnsi="Arial" w:cs="Arial"/>
        </w:rPr>
        <w:t xml:space="preserve">　　</w:t>
      </w:r>
      <w:r w:rsidRPr="00FC41A5">
        <w:rPr>
          <w:rFonts w:ascii="Arial" w:hAnsi="Arial" w:cs="Arial"/>
        </w:rPr>
        <w:t>3</w:t>
      </w:r>
      <w:r w:rsidRPr="00FC41A5">
        <w:rPr>
          <w:rFonts w:ascii="Arial" w:hAnsi="Arial" w:cs="Arial"/>
        </w:rPr>
        <w:t>、</w:t>
      </w:r>
      <w:r w:rsidRPr="00FC41A5">
        <w:rPr>
          <w:rFonts w:ascii="Arial" w:hAnsi="Arial" w:cs="Arial"/>
        </w:rPr>
        <w:t xml:space="preserve">  </w:t>
      </w:r>
      <w:r w:rsidRPr="00FC41A5">
        <w:rPr>
          <w:rFonts w:ascii="Arial" w:hAnsi="Arial" w:cs="Arial"/>
        </w:rPr>
        <w:t>妇女的家庭及社会地位得到提高</w:t>
      </w:r>
    </w:p>
    <w:p w:rsidR="00D21C6B" w:rsidRPr="00FC41A5" w:rsidRDefault="005541A5" w:rsidP="00E57358">
      <w:pPr>
        <w:pStyle w:val="12"/>
        <w:spacing w:before="0" w:beforeAutospacing="0" w:after="0" w:afterAutospacing="0" w:line="480" w:lineRule="exact"/>
        <w:jc w:val="both"/>
        <w:rPr>
          <w:rFonts w:ascii="Arial" w:hAnsi="Arial" w:cs="Arial"/>
        </w:rPr>
      </w:pPr>
      <w:r w:rsidRPr="00FC41A5">
        <w:rPr>
          <w:rFonts w:ascii="Arial" w:hAnsi="Arial" w:cs="Arial"/>
        </w:rPr>
        <w:t xml:space="preserve">　　</w:t>
      </w:r>
      <w:r w:rsidRPr="00FC41A5">
        <w:rPr>
          <w:rFonts w:ascii="Arial" w:hAnsi="Arial" w:cs="Arial"/>
        </w:rPr>
        <w:t>4</w:t>
      </w:r>
      <w:r w:rsidRPr="00FC41A5">
        <w:rPr>
          <w:rFonts w:ascii="Arial" w:hAnsi="Arial" w:cs="Arial"/>
        </w:rPr>
        <w:t>、</w:t>
      </w:r>
      <w:r w:rsidRPr="00FC41A5">
        <w:rPr>
          <w:rFonts w:ascii="Arial" w:hAnsi="Arial" w:cs="Arial"/>
        </w:rPr>
        <w:t xml:space="preserve">  </w:t>
      </w:r>
      <w:r w:rsidRPr="00FC41A5">
        <w:rPr>
          <w:rFonts w:ascii="Arial" w:hAnsi="Arial" w:cs="Arial"/>
        </w:rPr>
        <w:t>受益群众的卫生条件和健康水平得到了改善</w:t>
      </w:r>
    </w:p>
    <w:p w:rsidR="00D21C6B" w:rsidRPr="00FC41A5" w:rsidRDefault="005541A5" w:rsidP="00E57358">
      <w:pPr>
        <w:pStyle w:val="12"/>
        <w:spacing w:before="0" w:beforeAutospacing="0" w:after="0" w:afterAutospacing="0" w:line="480" w:lineRule="exact"/>
        <w:jc w:val="both"/>
        <w:rPr>
          <w:rFonts w:ascii="Arial" w:hAnsi="Arial" w:cs="Arial"/>
        </w:rPr>
      </w:pPr>
      <w:r w:rsidRPr="00FC41A5">
        <w:rPr>
          <w:rFonts w:ascii="Arial" w:hAnsi="Arial" w:cs="Arial"/>
        </w:rPr>
        <w:t xml:space="preserve">　　</w:t>
      </w:r>
      <w:r w:rsidRPr="00FC41A5">
        <w:rPr>
          <w:rFonts w:ascii="Arial" w:hAnsi="Arial" w:cs="Arial"/>
        </w:rPr>
        <w:t>5</w:t>
      </w:r>
      <w:r w:rsidRPr="00FC41A5">
        <w:rPr>
          <w:rFonts w:ascii="Arial" w:hAnsi="Arial" w:cs="Arial"/>
        </w:rPr>
        <w:t>、</w:t>
      </w:r>
      <w:r w:rsidRPr="00FC41A5">
        <w:rPr>
          <w:rFonts w:ascii="Arial" w:hAnsi="Arial" w:cs="Arial"/>
        </w:rPr>
        <w:t xml:space="preserve">  </w:t>
      </w:r>
      <w:r w:rsidRPr="00FC41A5">
        <w:rPr>
          <w:rFonts w:ascii="Arial" w:hAnsi="Arial" w:cs="Arial"/>
        </w:rPr>
        <w:t>对当地生活环境的改善起到了推助作用</w:t>
      </w:r>
    </w:p>
    <w:p w:rsidR="00D21C6B" w:rsidRPr="00FC41A5" w:rsidRDefault="005541A5" w:rsidP="00E57358">
      <w:pPr>
        <w:pStyle w:val="12"/>
        <w:spacing w:before="0" w:beforeAutospacing="0" w:after="0" w:afterAutospacing="0" w:line="480" w:lineRule="exact"/>
        <w:jc w:val="both"/>
        <w:rPr>
          <w:rFonts w:ascii="Arial" w:hAnsi="Arial" w:cs="Arial"/>
        </w:rPr>
      </w:pPr>
      <w:r w:rsidRPr="00FC41A5">
        <w:rPr>
          <w:rFonts w:ascii="Arial" w:hAnsi="Arial" w:cs="Arial"/>
        </w:rPr>
        <w:t xml:space="preserve">　　</w:t>
      </w:r>
      <w:r w:rsidRPr="00FC41A5">
        <w:rPr>
          <w:rFonts w:ascii="Arial" w:hAnsi="Arial" w:cs="Arial"/>
        </w:rPr>
        <w:t>6</w:t>
      </w:r>
      <w:r w:rsidRPr="00FC41A5">
        <w:rPr>
          <w:rFonts w:ascii="Arial" w:hAnsi="Arial" w:cs="Arial"/>
        </w:rPr>
        <w:t>、</w:t>
      </w:r>
      <w:r w:rsidRPr="00FC41A5">
        <w:rPr>
          <w:rFonts w:ascii="Arial" w:hAnsi="Arial" w:cs="Arial"/>
        </w:rPr>
        <w:t xml:space="preserve">  </w:t>
      </w:r>
      <w:r w:rsidRPr="00FC41A5">
        <w:rPr>
          <w:rFonts w:ascii="Arial" w:hAnsi="Arial" w:cs="Arial"/>
        </w:rPr>
        <w:t>促进了受益社区的发展与和谐</w:t>
      </w:r>
    </w:p>
    <w:p w:rsidR="00F54757" w:rsidRDefault="00F54757" w:rsidP="00E57358">
      <w:pPr>
        <w:spacing w:line="480" w:lineRule="exact"/>
        <w:rPr>
          <w:b/>
          <w:color w:val="auto"/>
          <w:sz w:val="24"/>
          <w:szCs w:val="24"/>
          <w:u w:val="single"/>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联系方式</w:t>
      </w:r>
    </w:p>
    <w:p w:rsidR="00D21C6B" w:rsidRPr="00FC41A5" w:rsidRDefault="005541A5" w:rsidP="00E57358">
      <w:pPr>
        <w:spacing w:line="480" w:lineRule="exact"/>
        <w:rPr>
          <w:color w:val="auto"/>
          <w:sz w:val="24"/>
          <w:szCs w:val="24"/>
        </w:rPr>
      </w:pPr>
      <w:r w:rsidRPr="00FC41A5">
        <w:rPr>
          <w:color w:val="auto"/>
          <w:sz w:val="24"/>
          <w:szCs w:val="24"/>
        </w:rPr>
        <w:t>中国妇女发展基金会母亲水窖基金管委会</w:t>
      </w:r>
    </w:p>
    <w:p w:rsidR="00D21C6B" w:rsidRPr="00FC41A5" w:rsidRDefault="005541A5" w:rsidP="00E57358">
      <w:pPr>
        <w:spacing w:line="480" w:lineRule="exact"/>
        <w:rPr>
          <w:color w:val="auto"/>
          <w:sz w:val="24"/>
          <w:szCs w:val="24"/>
        </w:rPr>
      </w:pPr>
      <w:r w:rsidRPr="00FC41A5">
        <w:rPr>
          <w:color w:val="auto"/>
          <w:sz w:val="24"/>
          <w:szCs w:val="24"/>
        </w:rPr>
        <w:t>地址：北京市建国门内大街</w:t>
      </w:r>
      <w:r w:rsidRPr="00FC41A5">
        <w:rPr>
          <w:color w:val="auto"/>
          <w:sz w:val="24"/>
          <w:szCs w:val="24"/>
        </w:rPr>
        <w:t>15</w:t>
      </w:r>
      <w:r w:rsidRPr="00FC41A5">
        <w:rPr>
          <w:color w:val="auto"/>
          <w:sz w:val="24"/>
          <w:szCs w:val="24"/>
        </w:rPr>
        <w:t>号</w:t>
      </w:r>
      <w:r w:rsidRPr="00FC41A5">
        <w:rPr>
          <w:color w:val="auto"/>
          <w:sz w:val="24"/>
          <w:szCs w:val="24"/>
        </w:rPr>
        <w:t xml:space="preserve"> </w:t>
      </w:r>
      <w:r w:rsidRPr="00FC41A5">
        <w:rPr>
          <w:color w:val="auto"/>
          <w:sz w:val="24"/>
          <w:szCs w:val="24"/>
        </w:rPr>
        <w:t xml:space="preserve">　</w:t>
      </w:r>
    </w:p>
    <w:p w:rsidR="00D21C6B" w:rsidRPr="00FC41A5" w:rsidRDefault="005541A5" w:rsidP="00E57358">
      <w:pPr>
        <w:spacing w:line="480" w:lineRule="exact"/>
        <w:rPr>
          <w:color w:val="auto"/>
          <w:sz w:val="24"/>
          <w:szCs w:val="24"/>
        </w:rPr>
      </w:pPr>
      <w:r w:rsidRPr="00FC41A5">
        <w:rPr>
          <w:color w:val="auto"/>
          <w:sz w:val="24"/>
          <w:szCs w:val="24"/>
        </w:rPr>
        <w:t>邮编：</w:t>
      </w:r>
      <w:r w:rsidRPr="00FC41A5">
        <w:rPr>
          <w:color w:val="auto"/>
          <w:sz w:val="24"/>
          <w:szCs w:val="24"/>
        </w:rPr>
        <w:t>100730</w:t>
      </w:r>
    </w:p>
    <w:p w:rsidR="00D21C6B" w:rsidRPr="00FC41A5" w:rsidRDefault="005541A5" w:rsidP="00E57358">
      <w:pPr>
        <w:spacing w:line="480" w:lineRule="exact"/>
        <w:rPr>
          <w:color w:val="auto"/>
          <w:sz w:val="24"/>
          <w:szCs w:val="24"/>
        </w:rPr>
      </w:pPr>
      <w:r w:rsidRPr="00FC41A5">
        <w:rPr>
          <w:color w:val="auto"/>
          <w:sz w:val="24"/>
          <w:szCs w:val="24"/>
        </w:rPr>
        <w:t>电话：</w:t>
      </w:r>
      <w:r w:rsidR="00F41F1D">
        <w:rPr>
          <w:rFonts w:hint="eastAsia"/>
          <w:color w:val="auto"/>
          <w:sz w:val="24"/>
          <w:szCs w:val="24"/>
        </w:rPr>
        <w:t>0</w:t>
      </w:r>
      <w:r w:rsidRPr="00FC41A5">
        <w:rPr>
          <w:color w:val="auto"/>
          <w:sz w:val="24"/>
          <w:szCs w:val="24"/>
        </w:rPr>
        <w:t xml:space="preserve">10-65103488 </w:t>
      </w:r>
      <w:r w:rsidRPr="00FC41A5">
        <w:rPr>
          <w:color w:val="auto"/>
          <w:sz w:val="24"/>
          <w:szCs w:val="24"/>
        </w:rPr>
        <w:t xml:space="preserve">　</w:t>
      </w:r>
    </w:p>
    <w:p w:rsidR="00D21C6B" w:rsidRPr="00FC41A5" w:rsidRDefault="005541A5" w:rsidP="00E57358">
      <w:pPr>
        <w:spacing w:line="480" w:lineRule="exact"/>
        <w:rPr>
          <w:color w:val="auto"/>
          <w:sz w:val="24"/>
          <w:szCs w:val="24"/>
        </w:rPr>
      </w:pPr>
      <w:r w:rsidRPr="00FC41A5">
        <w:rPr>
          <w:color w:val="auto"/>
          <w:sz w:val="24"/>
          <w:szCs w:val="24"/>
        </w:rPr>
        <w:t>传真：</w:t>
      </w:r>
      <w:r w:rsidRPr="00FC41A5">
        <w:rPr>
          <w:color w:val="auto"/>
          <w:sz w:val="24"/>
          <w:szCs w:val="24"/>
        </w:rPr>
        <w:t>010-65140471</w:t>
      </w:r>
    </w:p>
    <w:p w:rsidR="00D21C6B" w:rsidRPr="00FC41A5" w:rsidRDefault="00D21C6B" w:rsidP="00E57358">
      <w:pPr>
        <w:spacing w:line="480" w:lineRule="exact"/>
        <w:rPr>
          <w:b/>
          <w:color w:val="auto"/>
          <w:sz w:val="24"/>
          <w:szCs w:val="24"/>
          <w:highlight w:val="yellow"/>
          <w:u w:val="single"/>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资料来源</w:t>
      </w:r>
    </w:p>
    <w:p w:rsidR="00D21C6B" w:rsidRPr="00FC41A5" w:rsidRDefault="005541A5" w:rsidP="00E57358">
      <w:pPr>
        <w:spacing w:line="480" w:lineRule="exact"/>
        <w:rPr>
          <w:color w:val="auto"/>
          <w:sz w:val="24"/>
        </w:rPr>
      </w:pPr>
      <w:r w:rsidRPr="00FC41A5">
        <w:rPr>
          <w:color w:val="auto"/>
          <w:sz w:val="24"/>
        </w:rPr>
        <w:t>《大地之爱</w:t>
      </w:r>
      <w:r w:rsidRPr="00FC41A5">
        <w:rPr>
          <w:color w:val="auto"/>
          <w:sz w:val="24"/>
        </w:rPr>
        <w:t>·</w:t>
      </w:r>
      <w:r w:rsidRPr="00FC41A5">
        <w:rPr>
          <w:color w:val="auto"/>
          <w:sz w:val="24"/>
        </w:rPr>
        <w:t>母亲水窖》</w:t>
      </w:r>
    </w:p>
    <w:p w:rsidR="00D21C6B" w:rsidRPr="00FC41A5" w:rsidRDefault="005541A5" w:rsidP="00E57358">
      <w:pPr>
        <w:spacing w:line="480" w:lineRule="exact"/>
        <w:rPr>
          <w:color w:val="auto"/>
          <w:sz w:val="24"/>
          <w:u w:val="single"/>
        </w:rPr>
      </w:pPr>
      <w:r w:rsidRPr="00FC41A5">
        <w:rPr>
          <w:color w:val="auto"/>
          <w:sz w:val="24"/>
          <w:u w:val="single"/>
        </w:rPr>
        <w:t>http://baike.baidu.com/view/23759.htm</w:t>
      </w:r>
    </w:p>
    <w:p w:rsidR="00D21C6B" w:rsidRPr="00FC41A5" w:rsidRDefault="005541A5" w:rsidP="00E57358">
      <w:pPr>
        <w:spacing w:line="480" w:lineRule="exact"/>
        <w:rPr>
          <w:color w:val="auto"/>
          <w:sz w:val="24"/>
        </w:rPr>
      </w:pPr>
      <w:r w:rsidRPr="00FC41A5">
        <w:rPr>
          <w:color w:val="auto"/>
          <w:sz w:val="24"/>
        </w:rPr>
        <w:t>《</w:t>
      </w:r>
      <w:r w:rsidRPr="00FC41A5">
        <w:rPr>
          <w:color w:val="auto"/>
          <w:sz w:val="24"/>
        </w:rPr>
        <w:t>“</w:t>
      </w:r>
      <w:r w:rsidRPr="00FC41A5">
        <w:rPr>
          <w:color w:val="auto"/>
          <w:sz w:val="24"/>
        </w:rPr>
        <w:t>大地之爱</w:t>
      </w:r>
      <w:r w:rsidRPr="00FC41A5">
        <w:rPr>
          <w:color w:val="auto"/>
          <w:sz w:val="24"/>
        </w:rPr>
        <w:t>•</w:t>
      </w:r>
      <w:r w:rsidRPr="00FC41A5">
        <w:rPr>
          <w:color w:val="auto"/>
          <w:sz w:val="24"/>
        </w:rPr>
        <w:t>母亲水窖</w:t>
      </w:r>
      <w:r w:rsidRPr="00FC41A5">
        <w:rPr>
          <w:color w:val="auto"/>
          <w:sz w:val="24"/>
        </w:rPr>
        <w:t>”</w:t>
      </w:r>
      <w:r w:rsidRPr="00FC41A5">
        <w:rPr>
          <w:color w:val="auto"/>
          <w:sz w:val="24"/>
        </w:rPr>
        <w:t>项目情况简介》</w:t>
      </w:r>
    </w:p>
    <w:p w:rsidR="00D21C6B" w:rsidRPr="00FC41A5" w:rsidRDefault="005541A5" w:rsidP="00E57358">
      <w:pPr>
        <w:spacing w:line="480" w:lineRule="exact"/>
        <w:rPr>
          <w:color w:val="auto"/>
          <w:sz w:val="24"/>
          <w:u w:val="single"/>
        </w:rPr>
      </w:pPr>
      <w:r w:rsidRPr="00FC41A5">
        <w:rPr>
          <w:color w:val="auto"/>
          <w:sz w:val="24"/>
          <w:u w:val="single"/>
        </w:rPr>
        <w:t>http://women.nxnews.cn/77/2010-12-9/4566302@1985.htm</w:t>
      </w:r>
    </w:p>
    <w:p w:rsidR="00D21C6B" w:rsidRPr="00FC41A5" w:rsidRDefault="005541A5" w:rsidP="00E57358">
      <w:pPr>
        <w:spacing w:line="480" w:lineRule="exact"/>
        <w:rPr>
          <w:color w:val="auto"/>
          <w:sz w:val="24"/>
        </w:rPr>
      </w:pPr>
      <w:r w:rsidRPr="00FC41A5">
        <w:rPr>
          <w:color w:val="auto"/>
          <w:sz w:val="24"/>
        </w:rPr>
        <w:t>《</w:t>
      </w:r>
      <w:r w:rsidRPr="00FC41A5">
        <w:rPr>
          <w:color w:val="auto"/>
          <w:sz w:val="24"/>
        </w:rPr>
        <w:t>“</w:t>
      </w:r>
      <w:r w:rsidRPr="00FC41A5">
        <w:rPr>
          <w:color w:val="auto"/>
          <w:sz w:val="24"/>
        </w:rPr>
        <w:t>大地之爱</w:t>
      </w:r>
      <w:r w:rsidRPr="00FC41A5">
        <w:rPr>
          <w:color w:val="auto"/>
          <w:sz w:val="24"/>
        </w:rPr>
        <w:t>-</w:t>
      </w:r>
      <w:r w:rsidRPr="00FC41A5">
        <w:rPr>
          <w:color w:val="auto"/>
          <w:sz w:val="24"/>
        </w:rPr>
        <w:t>母亲水窖</w:t>
      </w:r>
      <w:r w:rsidRPr="00FC41A5">
        <w:rPr>
          <w:color w:val="auto"/>
          <w:sz w:val="24"/>
        </w:rPr>
        <w:t>”</w:t>
      </w:r>
      <w:r w:rsidRPr="00FC41A5">
        <w:rPr>
          <w:color w:val="auto"/>
          <w:sz w:val="24"/>
        </w:rPr>
        <w:t>五年续写活动访谈实录》</w:t>
      </w:r>
    </w:p>
    <w:p w:rsidR="00D21C6B" w:rsidRPr="00FC41A5" w:rsidRDefault="005541A5" w:rsidP="00E57358">
      <w:pPr>
        <w:spacing w:line="480" w:lineRule="exact"/>
        <w:rPr>
          <w:color w:val="auto"/>
          <w:sz w:val="24"/>
          <w:u w:val="single"/>
        </w:rPr>
      </w:pPr>
      <w:r w:rsidRPr="00FC41A5">
        <w:rPr>
          <w:color w:val="auto"/>
          <w:sz w:val="24"/>
          <w:u w:val="single"/>
        </w:rPr>
        <w:t>http://news.sohu.com/20050527/n225733384.shtml</w:t>
      </w:r>
    </w:p>
    <w:p w:rsidR="00D21C6B" w:rsidRPr="00FC41A5" w:rsidRDefault="005541A5" w:rsidP="00E57358">
      <w:pPr>
        <w:spacing w:line="480" w:lineRule="exact"/>
        <w:rPr>
          <w:color w:val="auto"/>
          <w:sz w:val="24"/>
        </w:rPr>
      </w:pPr>
      <w:r w:rsidRPr="00FC41A5">
        <w:rPr>
          <w:color w:val="auto"/>
          <w:sz w:val="24"/>
        </w:rPr>
        <w:t>《母亲水窖官方网站》</w:t>
      </w:r>
    </w:p>
    <w:p w:rsidR="00D21C6B" w:rsidRPr="00FC41A5" w:rsidRDefault="00646F92" w:rsidP="00E57358">
      <w:pPr>
        <w:spacing w:line="480" w:lineRule="exact"/>
        <w:rPr>
          <w:u w:val="single"/>
        </w:rPr>
      </w:pPr>
      <w:hyperlink r:id="rId56" w:history="1">
        <w:r w:rsidR="005541A5" w:rsidRPr="00FC41A5">
          <w:rPr>
            <w:rStyle w:val="Hyperlink"/>
            <w:color w:val="auto"/>
            <w:sz w:val="24"/>
          </w:rPr>
          <w:t>http://www.mothercellar.cn/</w:t>
        </w:r>
      </w:hyperlink>
    </w:p>
    <w:p w:rsidR="00D21C6B" w:rsidRPr="00FC41A5" w:rsidRDefault="00D21C6B" w:rsidP="00E57358">
      <w:pPr>
        <w:spacing w:line="480" w:lineRule="exact"/>
        <w:jc w:val="left"/>
        <w:rPr>
          <w:b/>
          <w:sz w:val="24"/>
          <w:szCs w:val="21"/>
          <w:u w:val="single"/>
        </w:rPr>
      </w:pPr>
    </w:p>
    <w:p w:rsidR="00C67516" w:rsidRDefault="00C67516">
      <w:pPr>
        <w:widowControl/>
        <w:jc w:val="left"/>
        <w:rPr>
          <w:b/>
          <w:color w:val="auto"/>
          <w:sz w:val="24"/>
          <w:szCs w:val="21"/>
          <w:u w:val="single"/>
        </w:rPr>
      </w:pPr>
      <w:r>
        <w:rPr>
          <w:b/>
          <w:color w:val="auto"/>
          <w:sz w:val="24"/>
          <w:szCs w:val="21"/>
          <w:u w:val="single"/>
        </w:rPr>
        <w:br w:type="page"/>
      </w:r>
    </w:p>
    <w:p w:rsidR="00D21C6B" w:rsidRPr="00FC41A5" w:rsidRDefault="005541A5" w:rsidP="00E57358">
      <w:pPr>
        <w:spacing w:line="480" w:lineRule="exact"/>
        <w:jc w:val="left"/>
        <w:rPr>
          <w:b/>
          <w:color w:val="auto"/>
          <w:sz w:val="24"/>
          <w:szCs w:val="21"/>
          <w:u w:val="single"/>
        </w:rPr>
      </w:pPr>
      <w:r w:rsidRPr="00FC41A5">
        <w:rPr>
          <w:b/>
          <w:color w:val="auto"/>
          <w:sz w:val="24"/>
          <w:szCs w:val="21"/>
          <w:u w:val="single"/>
        </w:rPr>
        <w:t>English Summary</w:t>
      </w:r>
    </w:p>
    <w:p w:rsidR="00E92007" w:rsidRPr="00FC41A5" w:rsidRDefault="00E92007" w:rsidP="00E57358">
      <w:pPr>
        <w:spacing w:line="480" w:lineRule="exact"/>
        <w:jc w:val="left"/>
        <w:rPr>
          <w:b/>
          <w:color w:val="auto"/>
          <w:sz w:val="24"/>
          <w:szCs w:val="24"/>
        </w:rPr>
      </w:pPr>
    </w:p>
    <w:p w:rsidR="00D21C6B" w:rsidRPr="00FC41A5" w:rsidRDefault="005541A5" w:rsidP="00E57358">
      <w:pPr>
        <w:spacing w:line="480" w:lineRule="exact"/>
        <w:jc w:val="center"/>
        <w:rPr>
          <w:b/>
          <w:bCs/>
          <w:color w:val="auto"/>
          <w:sz w:val="30"/>
        </w:rPr>
      </w:pPr>
      <w:r w:rsidRPr="00FC41A5">
        <w:rPr>
          <w:color w:val="auto"/>
          <w:sz w:val="30"/>
        </w:rPr>
        <w:t> </w:t>
      </w:r>
      <w:r w:rsidRPr="00FC41A5">
        <w:rPr>
          <w:b/>
          <w:bCs/>
          <w:color w:val="auto"/>
          <w:sz w:val="30"/>
        </w:rPr>
        <w:t>Love of the Earth· Water Cellar for Mothers</w:t>
      </w:r>
    </w:p>
    <w:p w:rsidR="00D21C6B" w:rsidRPr="00FC41A5" w:rsidRDefault="00C576E5" w:rsidP="00C67516">
      <w:pPr>
        <w:spacing w:line="480" w:lineRule="exact"/>
        <w:rPr>
          <w:color w:val="auto"/>
          <w:sz w:val="24"/>
        </w:rPr>
      </w:pPr>
      <w:r>
        <w:rPr>
          <w:color w:val="auto"/>
          <w:sz w:val="24"/>
        </w:rPr>
        <w:t>In s</w:t>
      </w:r>
      <w:r w:rsidR="005541A5" w:rsidRPr="00FC41A5">
        <w:rPr>
          <w:color w:val="auto"/>
          <w:sz w:val="24"/>
        </w:rPr>
        <w:t xml:space="preserve">ome areas </w:t>
      </w:r>
      <w:r>
        <w:rPr>
          <w:color w:val="auto"/>
          <w:sz w:val="24"/>
        </w:rPr>
        <w:t>of</w:t>
      </w:r>
      <w:r w:rsidR="005541A5" w:rsidRPr="00FC41A5">
        <w:rPr>
          <w:color w:val="auto"/>
          <w:sz w:val="24"/>
        </w:rPr>
        <w:t xml:space="preserve"> the North West Plateau</w:t>
      </w:r>
      <w:r w:rsidR="005541A5" w:rsidRPr="00FC41A5">
        <w:rPr>
          <w:color w:val="auto"/>
          <w:sz w:val="24"/>
        </w:rPr>
        <w:t>，</w:t>
      </w:r>
      <w:r w:rsidR="005541A5" w:rsidRPr="00FC41A5">
        <w:rPr>
          <w:color w:val="auto"/>
          <w:sz w:val="24"/>
        </w:rPr>
        <w:t>water shortage is sever</w:t>
      </w:r>
      <w:r>
        <w:rPr>
          <w:color w:val="auto"/>
          <w:sz w:val="24"/>
        </w:rPr>
        <w:t>e</w:t>
      </w:r>
      <w:r w:rsidR="005541A5" w:rsidRPr="00FC41A5">
        <w:rPr>
          <w:color w:val="auto"/>
          <w:sz w:val="24"/>
        </w:rPr>
        <w:t xml:space="preserve"> due to natural condition</w:t>
      </w:r>
      <w:r>
        <w:rPr>
          <w:color w:val="auto"/>
          <w:sz w:val="24"/>
        </w:rPr>
        <w:t>s</w:t>
      </w:r>
      <w:r w:rsidR="005541A5" w:rsidRPr="00FC41A5">
        <w:rPr>
          <w:color w:val="auto"/>
          <w:sz w:val="24"/>
        </w:rPr>
        <w:t>. With annual income</w:t>
      </w:r>
      <w:r>
        <w:rPr>
          <w:color w:val="auto"/>
          <w:sz w:val="24"/>
        </w:rPr>
        <w:t>s of</w:t>
      </w:r>
      <w:r w:rsidR="005541A5" w:rsidRPr="00FC41A5">
        <w:rPr>
          <w:color w:val="auto"/>
          <w:sz w:val="24"/>
        </w:rPr>
        <w:t xml:space="preserve"> </w:t>
      </w:r>
      <w:r w:rsidRPr="00FC41A5">
        <w:rPr>
          <w:color w:val="auto"/>
          <w:sz w:val="24"/>
        </w:rPr>
        <w:t xml:space="preserve">only </w:t>
      </w:r>
      <w:r w:rsidR="005541A5" w:rsidRPr="00FC41A5">
        <w:rPr>
          <w:color w:val="auto"/>
          <w:sz w:val="24"/>
        </w:rPr>
        <w:t>of 200-300 RMB Yuan, local people pay 20 times higher water cost compared to Beijing. People build water cellar</w:t>
      </w:r>
      <w:r>
        <w:rPr>
          <w:color w:val="auto"/>
          <w:sz w:val="24"/>
        </w:rPr>
        <w:t>s</w:t>
      </w:r>
      <w:r w:rsidR="005541A5" w:rsidRPr="00FC41A5">
        <w:rPr>
          <w:color w:val="auto"/>
          <w:sz w:val="24"/>
        </w:rPr>
        <w:t xml:space="preserve"> to save raindrops for irrigati</w:t>
      </w:r>
      <w:r>
        <w:rPr>
          <w:color w:val="auto"/>
          <w:sz w:val="24"/>
        </w:rPr>
        <w:t>o</w:t>
      </w:r>
      <w:r w:rsidR="005541A5" w:rsidRPr="00FC41A5">
        <w:rPr>
          <w:color w:val="auto"/>
          <w:sz w:val="24"/>
        </w:rPr>
        <w:t xml:space="preserve">n, </w:t>
      </w:r>
      <w:r w:rsidRPr="00FC41A5">
        <w:rPr>
          <w:color w:val="auto"/>
          <w:sz w:val="24"/>
        </w:rPr>
        <w:t xml:space="preserve">household </w:t>
      </w:r>
      <w:r>
        <w:rPr>
          <w:color w:val="auto"/>
          <w:sz w:val="24"/>
        </w:rPr>
        <w:t xml:space="preserve">use and </w:t>
      </w:r>
      <w:r w:rsidR="005541A5" w:rsidRPr="00FC41A5">
        <w:rPr>
          <w:color w:val="auto"/>
          <w:sz w:val="24"/>
        </w:rPr>
        <w:t xml:space="preserve">livestock and; however, with limited money, they </w:t>
      </w:r>
      <w:r>
        <w:rPr>
          <w:color w:val="auto"/>
          <w:sz w:val="24"/>
        </w:rPr>
        <w:t xml:space="preserve">typically are unable to </w:t>
      </w:r>
      <w:r w:rsidR="005541A5" w:rsidRPr="00FC41A5">
        <w:rPr>
          <w:color w:val="auto"/>
          <w:sz w:val="24"/>
        </w:rPr>
        <w:t>build the cellar</w:t>
      </w:r>
      <w:r>
        <w:rPr>
          <w:color w:val="auto"/>
          <w:sz w:val="24"/>
        </w:rPr>
        <w:t>s</w:t>
      </w:r>
      <w:r w:rsidR="005541A5" w:rsidRPr="00FC41A5">
        <w:rPr>
          <w:color w:val="auto"/>
          <w:sz w:val="24"/>
        </w:rPr>
        <w:t xml:space="preserve"> properly and </w:t>
      </w:r>
      <w:r>
        <w:rPr>
          <w:color w:val="auto"/>
          <w:sz w:val="24"/>
        </w:rPr>
        <w:t xml:space="preserve">as a result </w:t>
      </w:r>
      <w:r w:rsidR="005541A5" w:rsidRPr="00FC41A5">
        <w:rPr>
          <w:color w:val="auto"/>
          <w:sz w:val="24"/>
        </w:rPr>
        <w:t>the cellar</w:t>
      </w:r>
      <w:r>
        <w:rPr>
          <w:color w:val="auto"/>
          <w:sz w:val="24"/>
        </w:rPr>
        <w:t>s</w:t>
      </w:r>
      <w:r w:rsidR="005541A5" w:rsidRPr="00FC41A5">
        <w:rPr>
          <w:color w:val="auto"/>
          <w:sz w:val="24"/>
        </w:rPr>
        <w:t xml:space="preserve"> leak soon after</w:t>
      </w:r>
      <w:r>
        <w:rPr>
          <w:color w:val="auto"/>
          <w:sz w:val="24"/>
        </w:rPr>
        <w:t xml:space="preserve"> they are </w:t>
      </w:r>
      <w:r w:rsidR="005541A5" w:rsidRPr="00FC41A5">
        <w:rPr>
          <w:color w:val="auto"/>
          <w:sz w:val="24"/>
        </w:rPr>
        <w:t>built.</w:t>
      </w:r>
    </w:p>
    <w:p w:rsidR="00D21C6B" w:rsidRPr="00FC41A5" w:rsidRDefault="00C67516" w:rsidP="00C67516">
      <w:pPr>
        <w:spacing w:line="480" w:lineRule="exact"/>
        <w:rPr>
          <w:color w:val="auto"/>
          <w:sz w:val="24"/>
        </w:rPr>
      </w:pPr>
      <w:r>
        <w:rPr>
          <w:color w:val="auto"/>
          <w:sz w:val="24"/>
        </w:rPr>
        <w:br/>
      </w:r>
      <w:r w:rsidR="005541A5" w:rsidRPr="00FC41A5">
        <w:rPr>
          <w:color w:val="auto"/>
          <w:sz w:val="24"/>
        </w:rPr>
        <w:t xml:space="preserve">In order to help residents in the northwest, especially women to reduce poverty and </w:t>
      </w:r>
      <w:r w:rsidR="00C576E5">
        <w:rPr>
          <w:color w:val="auto"/>
          <w:sz w:val="24"/>
        </w:rPr>
        <w:t>poor social conditions</w:t>
      </w:r>
      <w:r w:rsidR="005541A5" w:rsidRPr="00FC41A5">
        <w:rPr>
          <w:color w:val="auto"/>
          <w:sz w:val="24"/>
        </w:rPr>
        <w:t xml:space="preserve">, in 2000, National Women's Federation, Beijing Municipal Government, China Central Television and China Women Development Foundation held a large-scale charity initiative </w:t>
      </w:r>
      <w:r w:rsidR="00C576E5">
        <w:rPr>
          <w:color w:val="auto"/>
          <w:sz w:val="24"/>
        </w:rPr>
        <w:t xml:space="preserve">collecting </w:t>
      </w:r>
      <w:r w:rsidR="005541A5" w:rsidRPr="00FC41A5">
        <w:rPr>
          <w:color w:val="auto"/>
          <w:sz w:val="24"/>
        </w:rPr>
        <w:t>116 million Yuan was specific</w:t>
      </w:r>
      <w:r w:rsidR="00C576E5">
        <w:rPr>
          <w:color w:val="auto"/>
          <w:sz w:val="24"/>
        </w:rPr>
        <w:t>ally to</w:t>
      </w:r>
      <w:r w:rsidR="005541A5" w:rsidRPr="00FC41A5">
        <w:rPr>
          <w:color w:val="auto"/>
          <w:sz w:val="24"/>
        </w:rPr>
        <w:t xml:space="preserve"> fund the project of Water Cellar for Mothers. In 2001, the project was officially launched; led by NGOs</w:t>
      </w:r>
      <w:r w:rsidR="008B5693">
        <w:rPr>
          <w:color w:val="auto"/>
          <w:sz w:val="24"/>
        </w:rPr>
        <w:t xml:space="preserve"> and</w:t>
      </w:r>
      <w:r w:rsidR="005541A5" w:rsidRPr="00FC41A5">
        <w:rPr>
          <w:color w:val="auto"/>
          <w:sz w:val="24"/>
        </w:rPr>
        <w:t xml:space="preserve"> managed by women</w:t>
      </w:r>
      <w:r w:rsidR="008B5693">
        <w:rPr>
          <w:color w:val="auto"/>
          <w:sz w:val="24"/>
        </w:rPr>
        <w:t>’s</w:t>
      </w:r>
      <w:r w:rsidR="005541A5" w:rsidRPr="00FC41A5">
        <w:rPr>
          <w:color w:val="auto"/>
          <w:sz w:val="24"/>
        </w:rPr>
        <w:t xml:space="preserve"> organizations at various levels with the support from government.</w:t>
      </w:r>
    </w:p>
    <w:p w:rsidR="00D21C6B" w:rsidRPr="00FC41A5" w:rsidRDefault="00C67516" w:rsidP="00C67516">
      <w:pPr>
        <w:spacing w:line="480" w:lineRule="exact"/>
        <w:rPr>
          <w:color w:val="auto"/>
          <w:sz w:val="24"/>
        </w:rPr>
      </w:pPr>
      <w:r>
        <w:rPr>
          <w:color w:val="auto"/>
          <w:sz w:val="24"/>
        </w:rPr>
        <w:br/>
      </w:r>
      <w:r w:rsidR="005541A5" w:rsidRPr="00FC41A5">
        <w:rPr>
          <w:color w:val="auto"/>
          <w:sz w:val="24"/>
        </w:rPr>
        <w:t xml:space="preserve">In the beginning of the project, a project leader team and a expert team were </w:t>
      </w:r>
      <w:r w:rsidR="008B5693">
        <w:rPr>
          <w:color w:val="auto"/>
          <w:sz w:val="24"/>
        </w:rPr>
        <w:t>chosen to be</w:t>
      </w:r>
      <w:r w:rsidR="005541A5" w:rsidRPr="00FC41A5">
        <w:rPr>
          <w:color w:val="auto"/>
          <w:sz w:val="24"/>
        </w:rPr>
        <w:t xml:space="preserve"> responsible for the declaration, inception</w:t>
      </w:r>
      <w:r w:rsidR="008B5693" w:rsidRPr="008B5693">
        <w:rPr>
          <w:color w:val="auto"/>
          <w:sz w:val="24"/>
        </w:rPr>
        <w:t xml:space="preserve"> </w:t>
      </w:r>
      <w:r w:rsidR="008B5693" w:rsidRPr="00FC41A5">
        <w:rPr>
          <w:color w:val="auto"/>
          <w:sz w:val="24"/>
        </w:rPr>
        <w:t>implementation</w:t>
      </w:r>
      <w:r w:rsidR="005541A5" w:rsidRPr="00FC41A5">
        <w:rPr>
          <w:color w:val="auto"/>
          <w:sz w:val="24"/>
        </w:rPr>
        <w:t xml:space="preserve">, management and </w:t>
      </w:r>
      <w:proofErr w:type="spellStart"/>
      <w:r w:rsidR="008B5693" w:rsidRPr="00FC41A5">
        <w:rPr>
          <w:color w:val="auto"/>
          <w:sz w:val="24"/>
        </w:rPr>
        <w:t>audit</w:t>
      </w:r>
      <w:proofErr w:type="gramStart"/>
      <w:r w:rsidR="008B5693" w:rsidRPr="00FC41A5">
        <w:rPr>
          <w:color w:val="auto"/>
          <w:sz w:val="24"/>
        </w:rPr>
        <w:t>,</w:t>
      </w:r>
      <w:r w:rsidR="005541A5" w:rsidRPr="00FC41A5">
        <w:rPr>
          <w:color w:val="auto"/>
          <w:sz w:val="24"/>
        </w:rPr>
        <w:t>of</w:t>
      </w:r>
      <w:proofErr w:type="spellEnd"/>
      <w:proofErr w:type="gramEnd"/>
      <w:r w:rsidR="005541A5" w:rsidRPr="00FC41A5">
        <w:rPr>
          <w:color w:val="auto"/>
          <w:sz w:val="24"/>
        </w:rPr>
        <w:t xml:space="preserve"> the project.</w:t>
      </w:r>
      <w:r>
        <w:rPr>
          <w:color w:val="auto"/>
          <w:sz w:val="24"/>
        </w:rPr>
        <w:t xml:space="preserve"> </w:t>
      </w:r>
      <w:r w:rsidR="005541A5" w:rsidRPr="00FC41A5">
        <w:rPr>
          <w:color w:val="auto"/>
          <w:sz w:val="24"/>
        </w:rPr>
        <w:t xml:space="preserve">During the project, regular leadership meetings were held to further define the responsibilities of each partner organization, as well as </w:t>
      </w:r>
      <w:r w:rsidR="008B5693">
        <w:rPr>
          <w:color w:val="auto"/>
          <w:sz w:val="24"/>
        </w:rPr>
        <w:t xml:space="preserve">provide </w:t>
      </w:r>
      <w:r w:rsidR="005541A5" w:rsidRPr="00FC41A5">
        <w:rPr>
          <w:color w:val="auto"/>
          <w:sz w:val="24"/>
        </w:rPr>
        <w:t>project trainings for leaders from local water conservancy agencies, women</w:t>
      </w:r>
      <w:r w:rsidR="008B5693">
        <w:rPr>
          <w:color w:val="auto"/>
          <w:sz w:val="24"/>
        </w:rPr>
        <w:t>’s</w:t>
      </w:r>
      <w:r w:rsidR="005541A5" w:rsidRPr="00FC41A5">
        <w:rPr>
          <w:color w:val="auto"/>
          <w:sz w:val="24"/>
        </w:rPr>
        <w:t xml:space="preserve"> federation and other relevant </w:t>
      </w:r>
      <w:r w:rsidR="008B5693">
        <w:rPr>
          <w:color w:val="auto"/>
          <w:sz w:val="24"/>
        </w:rPr>
        <w:t>agenc5es</w:t>
      </w:r>
      <w:r w:rsidR="005541A5" w:rsidRPr="00FC41A5">
        <w:rPr>
          <w:color w:val="auto"/>
          <w:sz w:val="24"/>
        </w:rPr>
        <w:t xml:space="preserve">. The project received great support and participation. In 2002, during the water cellar project in </w:t>
      </w:r>
      <w:proofErr w:type="spellStart"/>
      <w:r w:rsidR="005541A5" w:rsidRPr="00FC41A5">
        <w:rPr>
          <w:color w:val="auto"/>
          <w:sz w:val="24"/>
        </w:rPr>
        <w:t>Nimu</w:t>
      </w:r>
      <w:proofErr w:type="spellEnd"/>
      <w:r w:rsidR="005541A5" w:rsidRPr="00FC41A5">
        <w:rPr>
          <w:color w:val="auto"/>
          <w:sz w:val="24"/>
        </w:rPr>
        <w:t>, Lhasa, farmers from the local village and nearby villages</w:t>
      </w:r>
      <w:r w:rsidR="00F54757">
        <w:rPr>
          <w:color w:val="auto"/>
          <w:sz w:val="24"/>
        </w:rPr>
        <w:t xml:space="preserve"> worked on the construction</w:t>
      </w:r>
      <w:r w:rsidR="005541A5" w:rsidRPr="00FC41A5">
        <w:rPr>
          <w:color w:val="auto"/>
          <w:sz w:val="24"/>
        </w:rPr>
        <w:t xml:space="preserve">. The project </w:t>
      </w:r>
      <w:r w:rsidR="008B5693">
        <w:rPr>
          <w:color w:val="auto"/>
          <w:sz w:val="24"/>
        </w:rPr>
        <w:t xml:space="preserve">was a great success, with </w:t>
      </w:r>
      <w:r w:rsidR="005541A5" w:rsidRPr="00FC41A5">
        <w:rPr>
          <w:color w:val="auto"/>
          <w:sz w:val="24"/>
        </w:rPr>
        <w:t>almost all people in the town with 6211 people participat</w:t>
      </w:r>
      <w:r w:rsidR="008B5693">
        <w:rPr>
          <w:color w:val="auto"/>
          <w:sz w:val="24"/>
        </w:rPr>
        <w:t>ing</w:t>
      </w:r>
      <w:r w:rsidR="005541A5" w:rsidRPr="00FC41A5">
        <w:rPr>
          <w:color w:val="auto"/>
          <w:sz w:val="24"/>
        </w:rPr>
        <w:t>.</w:t>
      </w:r>
      <w:r w:rsidR="008B5693">
        <w:rPr>
          <w:color w:val="auto"/>
          <w:sz w:val="24"/>
        </w:rPr>
        <w:t xml:space="preserve"> </w:t>
      </w:r>
    </w:p>
    <w:p w:rsidR="00D21C6B" w:rsidRPr="00FC41A5" w:rsidRDefault="00C67516" w:rsidP="00C67516">
      <w:pPr>
        <w:spacing w:line="480" w:lineRule="exact"/>
        <w:rPr>
          <w:color w:val="auto"/>
          <w:sz w:val="24"/>
        </w:rPr>
      </w:pPr>
      <w:r>
        <w:rPr>
          <w:color w:val="auto"/>
          <w:sz w:val="24"/>
        </w:rPr>
        <w:br/>
      </w:r>
      <w:r w:rsidR="005541A5" w:rsidRPr="00FC41A5">
        <w:rPr>
          <w:color w:val="auto"/>
          <w:sz w:val="24"/>
        </w:rPr>
        <w:t>Strict quality inspection on water source</w:t>
      </w:r>
      <w:r w:rsidR="008B5693">
        <w:rPr>
          <w:color w:val="auto"/>
          <w:sz w:val="24"/>
        </w:rPr>
        <w:t xml:space="preserve"> was employed.</w:t>
      </w:r>
      <w:r w:rsidR="004E3CA0">
        <w:rPr>
          <w:color w:val="auto"/>
          <w:sz w:val="24"/>
        </w:rPr>
        <w:t xml:space="preserve"> </w:t>
      </w:r>
      <w:r w:rsidR="008B5693">
        <w:rPr>
          <w:color w:val="auto"/>
          <w:sz w:val="24"/>
        </w:rPr>
        <w:t>B</w:t>
      </w:r>
      <w:r w:rsidR="005541A5" w:rsidRPr="00FC41A5">
        <w:rPr>
          <w:color w:val="auto"/>
          <w:sz w:val="24"/>
        </w:rPr>
        <w:t xml:space="preserve">efore each cellar location </w:t>
      </w:r>
      <w:r w:rsidR="008B5693">
        <w:rPr>
          <w:color w:val="auto"/>
          <w:sz w:val="24"/>
        </w:rPr>
        <w:t>was</w:t>
      </w:r>
      <w:r w:rsidR="008B5693" w:rsidRPr="00FC41A5">
        <w:rPr>
          <w:color w:val="auto"/>
          <w:sz w:val="24"/>
        </w:rPr>
        <w:t xml:space="preserve"> </w:t>
      </w:r>
      <w:r w:rsidR="005541A5" w:rsidRPr="00FC41A5">
        <w:rPr>
          <w:color w:val="auto"/>
          <w:sz w:val="24"/>
        </w:rPr>
        <w:t>determined, the selected water source</w:t>
      </w:r>
      <w:r w:rsidR="004E3CA0">
        <w:rPr>
          <w:color w:val="auto"/>
          <w:sz w:val="24"/>
        </w:rPr>
        <w:t xml:space="preserve"> must </w:t>
      </w:r>
      <w:r w:rsidR="004E3CA0" w:rsidRPr="00441287">
        <w:rPr>
          <w:color w:val="auto"/>
          <w:sz w:val="24"/>
        </w:rPr>
        <w:t>go through</w:t>
      </w:r>
      <w:r w:rsidR="005541A5" w:rsidRPr="00441287">
        <w:rPr>
          <w:color w:val="auto"/>
          <w:sz w:val="24"/>
        </w:rPr>
        <w:t xml:space="preserve"> inspection </w:t>
      </w:r>
      <w:r w:rsidR="004E3CA0" w:rsidRPr="00441287">
        <w:rPr>
          <w:color w:val="auto"/>
          <w:sz w:val="24"/>
        </w:rPr>
        <w:t>by</w:t>
      </w:r>
      <w:r w:rsidR="005541A5" w:rsidRPr="00441287">
        <w:rPr>
          <w:color w:val="auto"/>
          <w:sz w:val="24"/>
        </w:rPr>
        <w:t xml:space="preserve"> </w:t>
      </w:r>
      <w:r w:rsidR="00441287" w:rsidRPr="00441287">
        <w:rPr>
          <w:color w:val="auto"/>
          <w:sz w:val="24"/>
        </w:rPr>
        <w:t xml:space="preserve">the </w:t>
      </w:r>
      <w:r w:rsidR="005541A5" w:rsidRPr="00441287">
        <w:rPr>
          <w:color w:val="auto"/>
          <w:sz w:val="24"/>
        </w:rPr>
        <w:t xml:space="preserve">epidemic prevention </w:t>
      </w:r>
      <w:r w:rsidR="004E3CA0" w:rsidRPr="00441287">
        <w:rPr>
          <w:color w:val="auto"/>
          <w:sz w:val="24"/>
        </w:rPr>
        <w:t>authority</w:t>
      </w:r>
      <w:r w:rsidR="005541A5" w:rsidRPr="00FC41A5">
        <w:rPr>
          <w:color w:val="auto"/>
          <w:sz w:val="24"/>
        </w:rPr>
        <w:t xml:space="preserve"> and me</w:t>
      </w:r>
      <w:r w:rsidR="00441287">
        <w:rPr>
          <w:color w:val="auto"/>
          <w:sz w:val="24"/>
        </w:rPr>
        <w:t>e</w:t>
      </w:r>
      <w:r w:rsidR="005541A5" w:rsidRPr="00FC41A5">
        <w:rPr>
          <w:color w:val="auto"/>
          <w:sz w:val="24"/>
        </w:rPr>
        <w:t>t with the national standards for safe drinking water. Strict project planning and design -- each cellar must be planned and designed by design institutes with design certificat</w:t>
      </w:r>
      <w:r w:rsidR="008B5693">
        <w:rPr>
          <w:color w:val="auto"/>
          <w:sz w:val="24"/>
        </w:rPr>
        <w:t>ion</w:t>
      </w:r>
      <w:r w:rsidR="005541A5" w:rsidRPr="00FC41A5">
        <w:rPr>
          <w:color w:val="auto"/>
          <w:sz w:val="24"/>
        </w:rPr>
        <w:t xml:space="preserve"> at county level or, above; designers must conduct field investigation to inspect the quality of water source etc.; experts from agencies of water resource, health and finance were organized through local women federation to review preliminary design and make suggestions to each project for</w:t>
      </w:r>
      <w:r w:rsidR="004E3CA0">
        <w:rPr>
          <w:color w:val="auto"/>
          <w:sz w:val="24"/>
        </w:rPr>
        <w:t xml:space="preserve"> </w:t>
      </w:r>
      <w:r w:rsidR="005541A5" w:rsidRPr="00FC41A5">
        <w:rPr>
          <w:color w:val="auto"/>
          <w:sz w:val="24"/>
        </w:rPr>
        <w:t xml:space="preserve">better </w:t>
      </w:r>
      <w:r w:rsidR="008B5693">
        <w:rPr>
          <w:color w:val="auto"/>
          <w:sz w:val="24"/>
        </w:rPr>
        <w:t xml:space="preserve">design and </w:t>
      </w:r>
      <w:r w:rsidR="005541A5" w:rsidRPr="00FC41A5">
        <w:rPr>
          <w:color w:val="auto"/>
          <w:sz w:val="24"/>
        </w:rPr>
        <w:t xml:space="preserve">implementation. </w:t>
      </w:r>
    </w:p>
    <w:p w:rsidR="00D21C6B" w:rsidRPr="00FC41A5" w:rsidRDefault="00C67516" w:rsidP="00E57358">
      <w:pPr>
        <w:spacing w:line="480" w:lineRule="exact"/>
        <w:ind w:firstLineChars="166" w:firstLine="398"/>
        <w:rPr>
          <w:color w:val="auto"/>
          <w:sz w:val="24"/>
        </w:rPr>
      </w:pPr>
      <w:r>
        <w:rPr>
          <w:color w:val="auto"/>
          <w:sz w:val="24"/>
        </w:rPr>
        <w:br/>
      </w:r>
      <w:r w:rsidR="005541A5" w:rsidRPr="00FC41A5">
        <w:rPr>
          <w:color w:val="auto"/>
          <w:sz w:val="24"/>
        </w:rPr>
        <w:t>Strict quality control on engineering -- all project materials and equipment were purchased under the detailed guidance of technical personnel. All cellar projects were inspected by local authority before th</w:t>
      </w:r>
      <w:r w:rsidR="008B5693">
        <w:rPr>
          <w:color w:val="auto"/>
          <w:sz w:val="24"/>
        </w:rPr>
        <w:t>o</w:t>
      </w:r>
      <w:r w:rsidR="005541A5" w:rsidRPr="00FC41A5">
        <w:rPr>
          <w:color w:val="auto"/>
          <w:sz w:val="24"/>
        </w:rPr>
        <w:t>rough inspection by experts organized by higher level of government.</w:t>
      </w:r>
    </w:p>
    <w:p w:rsidR="00D21C6B" w:rsidRPr="00FC41A5" w:rsidRDefault="00C67516" w:rsidP="00C67516">
      <w:pPr>
        <w:spacing w:line="480" w:lineRule="exact"/>
        <w:rPr>
          <w:color w:val="auto"/>
          <w:sz w:val="24"/>
        </w:rPr>
      </w:pPr>
      <w:r>
        <w:rPr>
          <w:color w:val="auto"/>
          <w:sz w:val="24"/>
        </w:rPr>
        <w:br/>
      </w:r>
      <w:r w:rsidR="005541A5" w:rsidRPr="00FC41A5">
        <w:rPr>
          <w:color w:val="auto"/>
          <w:sz w:val="24"/>
        </w:rPr>
        <w:t>To help local farmers earn more income, the project team recruited local farmers for jobs without high requirement of technology. With the guidance of technical staff, farmers learned a lot of new knowledge and skills.</w:t>
      </w:r>
    </w:p>
    <w:p w:rsidR="00D21C6B" w:rsidRPr="00FC41A5" w:rsidRDefault="00C67516" w:rsidP="00C67516">
      <w:pPr>
        <w:spacing w:line="480" w:lineRule="exact"/>
        <w:rPr>
          <w:color w:val="auto"/>
          <w:sz w:val="24"/>
        </w:rPr>
      </w:pPr>
      <w:r>
        <w:rPr>
          <w:color w:val="auto"/>
          <w:sz w:val="24"/>
        </w:rPr>
        <w:br/>
      </w:r>
      <w:r w:rsidR="005541A5" w:rsidRPr="00FC41A5">
        <w:rPr>
          <w:color w:val="auto"/>
          <w:sz w:val="24"/>
        </w:rPr>
        <w:t xml:space="preserve">It </w:t>
      </w:r>
      <w:r w:rsidR="008B5693">
        <w:rPr>
          <w:color w:val="auto"/>
          <w:sz w:val="24"/>
        </w:rPr>
        <w:t>was</w:t>
      </w:r>
      <w:r w:rsidR="005541A5" w:rsidRPr="00FC41A5">
        <w:rPr>
          <w:color w:val="auto"/>
          <w:sz w:val="24"/>
        </w:rPr>
        <w:t xml:space="preserve"> proved that the capacity of a 36 cubic meters water cellar could save </w:t>
      </w:r>
      <w:r w:rsidR="008B5693">
        <w:rPr>
          <w:color w:val="auto"/>
          <w:sz w:val="24"/>
        </w:rPr>
        <w:t xml:space="preserve">annually </w:t>
      </w:r>
      <w:r w:rsidR="005541A5" w:rsidRPr="00FC41A5">
        <w:rPr>
          <w:color w:val="auto"/>
          <w:sz w:val="24"/>
        </w:rPr>
        <w:t>50-80 cubic meters of raindrop</w:t>
      </w:r>
      <w:r w:rsidR="008B5693">
        <w:rPr>
          <w:color w:val="auto"/>
          <w:sz w:val="24"/>
        </w:rPr>
        <w:t>s</w:t>
      </w:r>
      <w:r w:rsidR="005541A5" w:rsidRPr="00FC41A5">
        <w:rPr>
          <w:color w:val="auto"/>
          <w:sz w:val="24"/>
        </w:rPr>
        <w:t xml:space="preserve">, which could provide drinking water for a family of 3-5 people for a year. Building water cellars in area of water shortage is the most economical and practical way to utilize raindrops and solve the shortage of water. </w:t>
      </w:r>
    </w:p>
    <w:p w:rsidR="00D21C6B" w:rsidRPr="00FC41A5" w:rsidRDefault="00C67516" w:rsidP="00C67516">
      <w:pPr>
        <w:spacing w:line="480" w:lineRule="exact"/>
        <w:rPr>
          <w:color w:val="auto"/>
          <w:sz w:val="24"/>
        </w:rPr>
      </w:pPr>
      <w:r>
        <w:rPr>
          <w:color w:val="auto"/>
          <w:sz w:val="24"/>
        </w:rPr>
        <w:br/>
      </w:r>
      <w:r w:rsidR="008B5693">
        <w:rPr>
          <w:color w:val="auto"/>
          <w:sz w:val="24"/>
        </w:rPr>
        <w:t>Already</w:t>
      </w:r>
      <w:r w:rsidR="005541A5" w:rsidRPr="00FC41A5">
        <w:rPr>
          <w:color w:val="auto"/>
          <w:sz w:val="24"/>
        </w:rPr>
        <w:t>, the water cellar project has reached 15 provinces in China and helped more than 1 million people with water shortage. The project also provided equal rights to women and family members on drinking water, improved farmers life quality and income, improved women's status in family and society, promoted local health and environment</w:t>
      </w:r>
      <w:r w:rsidR="008B5693">
        <w:rPr>
          <w:color w:val="auto"/>
          <w:sz w:val="24"/>
        </w:rPr>
        <w:t>al protection</w:t>
      </w:r>
      <w:r w:rsidR="005541A5" w:rsidRPr="00FC41A5">
        <w:rPr>
          <w:color w:val="auto"/>
          <w:sz w:val="24"/>
        </w:rPr>
        <w:t xml:space="preserve"> and strengthened the development of local communities.</w:t>
      </w:r>
    </w:p>
    <w:p w:rsidR="00D21C6B" w:rsidRPr="00FC41A5" w:rsidRDefault="00D21C6B" w:rsidP="00E57358">
      <w:pPr>
        <w:spacing w:line="480" w:lineRule="exact"/>
        <w:rPr>
          <w:color w:val="auto"/>
        </w:rPr>
      </w:pPr>
    </w:p>
    <w:p w:rsidR="00D21C6B" w:rsidRPr="00FC41A5" w:rsidRDefault="00D21C6B" w:rsidP="00E57358">
      <w:pPr>
        <w:widowControl/>
        <w:spacing w:line="480" w:lineRule="exact"/>
        <w:jc w:val="left"/>
        <w:rPr>
          <w:rStyle w:val="Strong"/>
        </w:rPr>
      </w:pPr>
    </w:p>
    <w:p w:rsidR="00DB0C4A" w:rsidRPr="00FC41A5" w:rsidRDefault="00DB0C4A" w:rsidP="00E57358">
      <w:pPr>
        <w:widowControl/>
        <w:spacing w:line="480" w:lineRule="exact"/>
        <w:jc w:val="left"/>
        <w:rPr>
          <w:rStyle w:val="Strong"/>
        </w:rPr>
      </w:pPr>
    </w:p>
    <w:p w:rsidR="00D21C6B" w:rsidRPr="00FC41A5" w:rsidRDefault="005541A5" w:rsidP="00E57358">
      <w:pPr>
        <w:pStyle w:val="Heading2"/>
        <w:spacing w:line="480" w:lineRule="exact"/>
        <w:jc w:val="center"/>
      </w:pPr>
      <w:bookmarkStart w:id="37" w:name="_Toc14798"/>
      <w:bookmarkStart w:id="38" w:name="_Toc7818"/>
      <w:bookmarkStart w:id="39" w:name="_Toc13077"/>
      <w:r w:rsidRPr="00FC41A5">
        <w:rPr>
          <w:rFonts w:ascii="SimSun" w:eastAsia="SimSun" w:hAnsi="SimSun" w:cs="SimSun" w:hint="eastAsia"/>
        </w:rPr>
        <w:t>国际小母牛川渝项目</w:t>
      </w:r>
      <w:bookmarkEnd w:id="37"/>
      <w:bookmarkEnd w:id="38"/>
      <w:bookmarkEnd w:id="39"/>
    </w:p>
    <w:p w:rsidR="00D21C6B" w:rsidRPr="00FC41A5" w:rsidRDefault="00D21C6B" w:rsidP="00E57358">
      <w:pPr>
        <w:spacing w:line="480" w:lineRule="exact"/>
        <w:jc w:val="center"/>
        <w:rPr>
          <w:rStyle w:val="Strong"/>
          <w:rFonts w:eastAsia="SimHei"/>
          <w:b w:val="0"/>
          <w:sz w:val="32"/>
        </w:rPr>
      </w:pPr>
    </w:p>
    <w:p w:rsidR="00D21C6B" w:rsidRPr="00FC41A5" w:rsidRDefault="005541A5" w:rsidP="00E57358">
      <w:pPr>
        <w:spacing w:line="480" w:lineRule="exact"/>
        <w:rPr>
          <w:b/>
          <w:bCs/>
          <w:color w:val="auto"/>
          <w:sz w:val="24"/>
          <w:szCs w:val="24"/>
          <w:u w:val="single"/>
        </w:rPr>
      </w:pPr>
      <w:r w:rsidRPr="00FC41A5">
        <w:rPr>
          <w:b/>
          <w:bCs/>
          <w:color w:val="auto"/>
          <w:sz w:val="24"/>
          <w:szCs w:val="24"/>
          <w:u w:val="single"/>
        </w:rPr>
        <w:t>项目背景</w:t>
      </w:r>
    </w:p>
    <w:p w:rsidR="00D21C6B" w:rsidRPr="00FC41A5" w:rsidRDefault="005541A5" w:rsidP="00E57358">
      <w:pPr>
        <w:pStyle w:val="HTML1"/>
        <w:spacing w:line="480" w:lineRule="exact"/>
        <w:ind w:firstLineChars="200" w:firstLine="480"/>
        <w:rPr>
          <w:color w:val="auto"/>
        </w:rPr>
      </w:pPr>
      <w:r w:rsidRPr="00FC41A5">
        <w:rPr>
          <w:color w:val="auto"/>
        </w:rPr>
        <w:t>二十世纪</w:t>
      </w:r>
      <w:r w:rsidRPr="00FC41A5">
        <w:rPr>
          <w:color w:val="auto"/>
        </w:rPr>
        <w:t>30</w:t>
      </w:r>
      <w:r w:rsidRPr="00FC41A5">
        <w:rPr>
          <w:color w:val="auto"/>
        </w:rPr>
        <w:t>年代，西班牙内战爆发。一位叫丹</w:t>
      </w:r>
      <w:r w:rsidRPr="00FC41A5">
        <w:rPr>
          <w:color w:val="auto"/>
        </w:rPr>
        <w:t>·</w:t>
      </w:r>
      <w:r w:rsidRPr="00FC41A5">
        <w:rPr>
          <w:color w:val="auto"/>
        </w:rPr>
        <w:t>威斯特的美国西部青年农民在为西班牙内战双方的饥饿儿童分发牛奶的时候，他意识到：</w:t>
      </w:r>
      <w:r w:rsidRPr="00FC41A5">
        <w:rPr>
          <w:color w:val="auto"/>
        </w:rPr>
        <w:t>“</w:t>
      </w:r>
      <w:r w:rsidRPr="00FC41A5">
        <w:rPr>
          <w:color w:val="auto"/>
        </w:rPr>
        <w:t>这些孩子需要的不是一杯牛奶，而是一头奶牛。</w:t>
      </w:r>
      <w:r w:rsidRPr="00FC41A5">
        <w:rPr>
          <w:color w:val="auto"/>
        </w:rPr>
        <w:t>”</w:t>
      </w:r>
      <w:r w:rsidRPr="00FC41A5">
        <w:rPr>
          <w:color w:val="auto"/>
        </w:rPr>
        <w:t>于是威斯特召集朋友返回家中募集小母牛（还没有生小牛的青年母牛），从而使饥饿的家庭可以自食其力。作为回报，这些受援家庭将所获援助牲畜的后代母畜作为礼品，传递给另一户家庭，帮助他们实现自力更生，从而保证这样的活礼品能够延续下去。这个为农户提供食物来源而不是短期救济的主意大受欢迎，</w:t>
      </w:r>
      <w:r w:rsidRPr="00FC41A5">
        <w:rPr>
          <w:color w:val="auto"/>
        </w:rPr>
        <w:t>1942</w:t>
      </w:r>
      <w:r w:rsidRPr="00FC41A5">
        <w:rPr>
          <w:color w:val="auto"/>
        </w:rPr>
        <w:t>年，小母牛组织成为</w:t>
      </w:r>
      <w:r w:rsidRPr="00FC41A5">
        <w:rPr>
          <w:color w:val="auto"/>
        </w:rPr>
        <w:t>Church of the Brethren</w:t>
      </w:r>
      <w:r w:rsidRPr="00FC41A5">
        <w:rPr>
          <w:color w:val="auto"/>
        </w:rPr>
        <w:t>的官方项目，首批</w:t>
      </w:r>
      <w:r w:rsidRPr="00FC41A5">
        <w:rPr>
          <w:color w:val="auto"/>
        </w:rPr>
        <w:t>17</w:t>
      </w:r>
      <w:r w:rsidRPr="00FC41A5">
        <w:rPr>
          <w:color w:val="auto"/>
        </w:rPr>
        <w:t>头小母牛也启程赴往海外。</w:t>
      </w:r>
    </w:p>
    <w:p w:rsidR="00D21C6B" w:rsidRPr="00FC41A5" w:rsidRDefault="005541A5" w:rsidP="00E57358">
      <w:pPr>
        <w:pStyle w:val="HTML1"/>
        <w:spacing w:line="480" w:lineRule="exact"/>
        <w:ind w:firstLineChars="200" w:firstLine="480"/>
        <w:rPr>
          <w:color w:val="auto"/>
        </w:rPr>
      </w:pPr>
      <w:r w:rsidRPr="00FC41A5">
        <w:rPr>
          <w:color w:val="auto"/>
        </w:rPr>
        <w:t>国际小母牛是一个参与性的以社区为基础的国际性非盈利性组织，它通过向小型农户提供资金、技术培训及相关服务，帮助农户发展畜禽产业，以消除饥饿和贫困，并致力于改善环境；该项目因其在发展领域所取得的成就和高度的公信力在国内外享有盛誉。通过与政府和非政府组织建立伙伴关系，国际小母牛中国办事处整合潜在资源，在中国五个偏远和少数民族地区高效力、高效率地管理项目。项目现场实践部分包括生物多样性保护、沼气、堆肥、节能灶、轮牧、有机肥、垃圾分类、土种保护、滴灌、环境教育、有机农业、等高农业、圈养、太阳能利用、风能利用、生喂、种树种草、水源保护等。小母牛中国项目带给伙伴的不仅仅是资源和技术，更是一个以小母牛价值观为基础的实现社区综合发展的可持续途径。</w:t>
      </w:r>
    </w:p>
    <w:p w:rsidR="00D21C6B" w:rsidRPr="00E20599" w:rsidRDefault="005541A5" w:rsidP="00E20599">
      <w:pPr>
        <w:pStyle w:val="HTML1"/>
        <w:spacing w:line="480" w:lineRule="exact"/>
        <w:ind w:firstLineChars="200" w:firstLine="480"/>
        <w:rPr>
          <w:color w:val="auto"/>
        </w:rPr>
      </w:pPr>
      <w:r w:rsidRPr="00FC41A5">
        <w:rPr>
          <w:color w:val="auto"/>
        </w:rPr>
        <w:t>国际小母牛川渝项目通过组织捐赠、牧民参与养殖的方式，由国际小母牛中国项目工作人员和当地牧民共同参与，坚持不懈地实施以小母牛组织价值观为基础的综合发展项目，减轻农村饥饿、贫困和环境退化，实现可持续发展。项目区覆盖了包括甘孜州、阿坝州和凉山州的</w:t>
      </w:r>
      <w:r w:rsidRPr="00FC41A5">
        <w:rPr>
          <w:color w:val="auto"/>
        </w:rPr>
        <w:t>15</w:t>
      </w:r>
      <w:r w:rsidRPr="00FC41A5">
        <w:rPr>
          <w:color w:val="auto"/>
        </w:rPr>
        <w:t>个地市州</w:t>
      </w:r>
      <w:r w:rsidRPr="00FC41A5">
        <w:rPr>
          <w:color w:val="auto"/>
        </w:rPr>
        <w:t>37</w:t>
      </w:r>
      <w:r w:rsidRPr="00FC41A5">
        <w:rPr>
          <w:color w:val="auto"/>
        </w:rPr>
        <w:t>个县；项目点分布在海拔</w:t>
      </w:r>
      <w:r w:rsidRPr="00FC41A5">
        <w:rPr>
          <w:color w:val="auto"/>
        </w:rPr>
        <w:t xml:space="preserve"> 500</w:t>
      </w:r>
      <w:r w:rsidRPr="00FC41A5">
        <w:rPr>
          <w:color w:val="auto"/>
        </w:rPr>
        <w:t>米的成都平原至</w:t>
      </w:r>
      <w:r w:rsidRPr="00FC41A5">
        <w:rPr>
          <w:color w:val="auto"/>
        </w:rPr>
        <w:t>4500</w:t>
      </w:r>
      <w:r w:rsidRPr="00FC41A5">
        <w:rPr>
          <w:color w:val="auto"/>
        </w:rPr>
        <w:t>米以上的青藏高原。项目受援户含汉、藏、羌、彝、回等五个民族。项目动物涉及奶牛、牦牛、犏牛、山羊、绵羊、兔、猪、鸡、鸭、鹅、蚕、马、骡等多种畜禽。项目内容除常规养殖项目外，川渝区还实施灾害救助项目、以妇女为直接受援对象的妇女养殖项目，如：中国洪灾灾后救灾重建项目、边远地区雪灾雨灾项目、斜源肉兔项目、喜德妇女养猪项目等。甘孜州还将政府项目与小母牛项目结合实施，如燎原计划项目、禁牧项目、能源项目。</w:t>
      </w:r>
      <w:r w:rsidRPr="00FC41A5">
        <w:rPr>
          <w:color w:val="auto"/>
        </w:rPr>
        <w:br/>
      </w:r>
      <w:bookmarkStart w:id="40" w:name="OLE_LINK14"/>
      <w:bookmarkStart w:id="41" w:name="OLE_LINK15"/>
    </w:p>
    <w:p w:rsidR="00D21C6B" w:rsidRPr="00FC41A5" w:rsidRDefault="005541A5" w:rsidP="00E57358">
      <w:pPr>
        <w:spacing w:line="480" w:lineRule="exact"/>
        <w:rPr>
          <w:b/>
          <w:color w:val="auto"/>
          <w:sz w:val="24"/>
          <w:szCs w:val="24"/>
        </w:rPr>
      </w:pPr>
      <w:r w:rsidRPr="00FC41A5">
        <w:rPr>
          <w:b/>
          <w:color w:val="auto"/>
          <w:sz w:val="24"/>
          <w:szCs w:val="24"/>
        </w:rPr>
        <w:t>参与机构</w:t>
      </w:r>
      <w:bookmarkEnd w:id="40"/>
      <w:bookmarkEnd w:id="41"/>
      <w:r w:rsidRPr="00FC41A5">
        <w:rPr>
          <w:b/>
          <w:color w:val="auto"/>
          <w:sz w:val="24"/>
          <w:szCs w:val="24"/>
        </w:rPr>
        <w:t>：</w:t>
      </w:r>
      <w:r w:rsidRPr="00FC41A5">
        <w:rPr>
          <w:color w:val="auto"/>
          <w:sz w:val="24"/>
        </w:rPr>
        <w:t>项目合作伙伴除畜牧部门，还包括政府外援办、养殖协会、民间研究会等。这些合作伙伴支持在项目的实施过程中从人力配备、项目资金匹配、社区畜牧发展政策倾斜、技术培训和服务、以及项目的日常管理等方面给予了巨大的支持和帮助。</w:t>
      </w:r>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实施过程</w:t>
      </w:r>
    </w:p>
    <w:p w:rsidR="00D21C6B" w:rsidRPr="00FC41A5" w:rsidRDefault="005541A5" w:rsidP="00E57358">
      <w:pPr>
        <w:pStyle w:val="13"/>
        <w:numPr>
          <w:ilvl w:val="0"/>
          <w:numId w:val="15"/>
        </w:numPr>
        <w:spacing w:line="480" w:lineRule="exact"/>
        <w:ind w:firstLineChars="0"/>
        <w:rPr>
          <w:rFonts w:ascii="Arial" w:hAnsi="Arial"/>
          <w:b/>
          <w:sz w:val="24"/>
          <w:szCs w:val="24"/>
        </w:rPr>
      </w:pPr>
      <w:r w:rsidRPr="00FC41A5">
        <w:rPr>
          <w:rFonts w:ascii="Arial" w:hAnsi="Arial"/>
          <w:b/>
          <w:sz w:val="24"/>
          <w:szCs w:val="24"/>
        </w:rPr>
        <w:t>项目启动</w:t>
      </w:r>
    </w:p>
    <w:p w:rsidR="00D21C6B" w:rsidRPr="00FC41A5" w:rsidRDefault="005541A5" w:rsidP="00E57358">
      <w:pPr>
        <w:pStyle w:val="HTML1"/>
        <w:spacing w:line="480" w:lineRule="exact"/>
        <w:ind w:firstLineChars="200" w:firstLine="480"/>
        <w:rPr>
          <w:color w:val="auto"/>
        </w:rPr>
      </w:pPr>
      <w:r w:rsidRPr="00FC41A5">
        <w:rPr>
          <w:color w:val="auto"/>
        </w:rPr>
        <w:t>1984</w:t>
      </w:r>
      <w:r w:rsidRPr="00FC41A5">
        <w:rPr>
          <w:color w:val="auto"/>
        </w:rPr>
        <w:t>年，在四川省畜牧局的代表团访问了国际小母牛总部后，小母牛再度来到了中国，在四川省的大邑、雅安和乐至开始了最初的三个项目。</w:t>
      </w:r>
      <w:r w:rsidRPr="00FC41A5">
        <w:rPr>
          <w:color w:val="auto"/>
        </w:rPr>
        <w:t xml:space="preserve">1985 </w:t>
      </w:r>
      <w:r w:rsidRPr="00FC41A5">
        <w:rPr>
          <w:color w:val="auto"/>
        </w:rPr>
        <w:t>年，国际小母牛项目在四川正式启动了小母牛中国第一批项目：大邑肉兔项目、雅安奶山羊项目和简阳肉羊项目。</w:t>
      </w:r>
      <w:r w:rsidRPr="00FC41A5">
        <w:rPr>
          <w:color w:val="auto"/>
        </w:rPr>
        <w:t>1989</w:t>
      </w:r>
      <w:r w:rsidRPr="00FC41A5">
        <w:rPr>
          <w:color w:val="auto"/>
        </w:rPr>
        <w:t>年，国际小母牛中国项目在四川省成都市成立了办事处。</w:t>
      </w:r>
    </w:p>
    <w:p w:rsidR="00D21C6B" w:rsidRPr="00FC41A5" w:rsidRDefault="005541A5" w:rsidP="00E57358">
      <w:pPr>
        <w:pStyle w:val="13"/>
        <w:numPr>
          <w:ilvl w:val="0"/>
          <w:numId w:val="15"/>
        </w:numPr>
        <w:spacing w:line="480" w:lineRule="exact"/>
        <w:ind w:firstLineChars="0"/>
        <w:rPr>
          <w:rFonts w:ascii="Arial" w:hAnsi="Arial"/>
          <w:b/>
          <w:sz w:val="24"/>
          <w:szCs w:val="24"/>
        </w:rPr>
      </w:pPr>
      <w:r w:rsidRPr="00FC41A5">
        <w:rPr>
          <w:rFonts w:ascii="Arial" w:hAnsi="Arial"/>
          <w:b/>
          <w:sz w:val="24"/>
          <w:szCs w:val="24"/>
        </w:rPr>
        <w:t>发展模式</w:t>
      </w:r>
      <w:r w:rsidRPr="00FC41A5">
        <w:rPr>
          <w:rFonts w:ascii="Arial" w:hAnsi="Arial"/>
          <w:sz w:val="24"/>
          <w:szCs w:val="24"/>
        </w:rPr>
        <w:t xml:space="preserve">　　</w:t>
      </w:r>
    </w:p>
    <w:p w:rsidR="00D21C6B" w:rsidRPr="00FC41A5" w:rsidRDefault="005541A5" w:rsidP="00E57358">
      <w:pPr>
        <w:pStyle w:val="HTML1"/>
        <w:spacing w:line="480" w:lineRule="exact"/>
        <w:ind w:firstLineChars="200" w:firstLine="480"/>
        <w:rPr>
          <w:color w:val="auto"/>
        </w:rPr>
      </w:pPr>
      <w:r w:rsidRPr="00FC41A5">
        <w:rPr>
          <w:color w:val="auto"/>
        </w:rPr>
        <w:t>小母牛项目</w:t>
      </w:r>
      <w:r w:rsidRPr="00FC41A5">
        <w:rPr>
          <w:color w:val="auto"/>
        </w:rPr>
        <w:t>“</w:t>
      </w:r>
      <w:r w:rsidRPr="00FC41A5">
        <w:rPr>
          <w:color w:val="auto"/>
        </w:rPr>
        <w:t>以价值为基础的社区综合发展</w:t>
      </w:r>
      <w:r w:rsidRPr="00FC41A5">
        <w:rPr>
          <w:color w:val="auto"/>
        </w:rPr>
        <w:t>”(VBHCD)</w:t>
      </w:r>
      <w:r w:rsidRPr="00FC41A5">
        <w:rPr>
          <w:color w:val="auto"/>
        </w:rPr>
        <w:t>策略是：在小母牛项目介入前，社区成员在潜在项目伙伴的协助下组建互助组。组员要对互助组发展进行自我规划。结合自我规划与项目支持，社区、项目伙伴与</w:t>
      </w:r>
      <w:r w:rsidRPr="00FC41A5">
        <w:rPr>
          <w:color w:val="auto"/>
        </w:rPr>
        <w:t>“</w:t>
      </w:r>
      <w:r w:rsidRPr="00FC41A5">
        <w:rPr>
          <w:color w:val="auto"/>
        </w:rPr>
        <w:t>小母牛</w:t>
      </w:r>
      <w:r w:rsidRPr="00FC41A5">
        <w:rPr>
          <w:color w:val="auto"/>
        </w:rPr>
        <w:t>”</w:t>
      </w:r>
      <w:r w:rsidRPr="00FC41A5">
        <w:rPr>
          <w:color w:val="auto"/>
        </w:rPr>
        <w:t>共同开发以牲畜养殖为着力点的社区综合发展项目。项目实施期间，互助组定期进行</w:t>
      </w:r>
      <w:r w:rsidRPr="00FC41A5">
        <w:rPr>
          <w:color w:val="auto"/>
        </w:rPr>
        <w:t>“</w:t>
      </w:r>
      <w:r w:rsidRPr="00FC41A5">
        <w:rPr>
          <w:color w:val="auto"/>
        </w:rPr>
        <w:t>参与式总结计划会</w:t>
      </w:r>
      <w:r w:rsidRPr="00FC41A5">
        <w:rPr>
          <w:color w:val="auto"/>
        </w:rPr>
        <w:t>”</w:t>
      </w:r>
      <w:r w:rsidRPr="00FC41A5">
        <w:rPr>
          <w:color w:val="auto"/>
        </w:rPr>
        <w:t>（</w:t>
      </w:r>
      <w:r w:rsidRPr="00FC41A5">
        <w:rPr>
          <w:color w:val="auto"/>
        </w:rPr>
        <w:t>Participatory Self-Review &amp; Planning</w:t>
      </w:r>
      <w:r w:rsidRPr="00FC41A5">
        <w:rPr>
          <w:color w:val="auto"/>
        </w:rPr>
        <w:t>），总结前三个月社区活动，并制定下三个月活动计划。通过实践</w:t>
      </w:r>
      <w:r w:rsidRPr="00FC41A5">
        <w:rPr>
          <w:color w:val="auto"/>
        </w:rPr>
        <w:t>-</w:t>
      </w:r>
      <w:r w:rsidRPr="00FC41A5">
        <w:rPr>
          <w:color w:val="auto"/>
        </w:rPr>
        <w:t>总结</w:t>
      </w:r>
      <w:r w:rsidRPr="00FC41A5">
        <w:rPr>
          <w:color w:val="auto"/>
        </w:rPr>
        <w:t>-</w:t>
      </w:r>
      <w:r w:rsidRPr="00FC41A5">
        <w:rPr>
          <w:color w:val="auto"/>
        </w:rPr>
        <w:t>再实践，互助组的愿景更加明晰，能力得到提升，增强并完善社区的综合发展规划，能多途径寻求资源满足社区成员发展需求，在物质、精神和社会三个层面产生积极影响。</w:t>
      </w:r>
    </w:p>
    <w:p w:rsidR="00D21C6B" w:rsidRPr="00FC41A5" w:rsidRDefault="005541A5" w:rsidP="00E57358">
      <w:pPr>
        <w:pStyle w:val="13"/>
        <w:numPr>
          <w:ilvl w:val="0"/>
          <w:numId w:val="15"/>
        </w:numPr>
        <w:spacing w:line="480" w:lineRule="exact"/>
        <w:ind w:firstLineChars="0"/>
        <w:rPr>
          <w:rFonts w:ascii="Arial" w:hAnsi="Arial"/>
          <w:b/>
          <w:sz w:val="24"/>
          <w:szCs w:val="24"/>
        </w:rPr>
      </w:pPr>
      <w:r w:rsidRPr="00FC41A5">
        <w:rPr>
          <w:rFonts w:ascii="Arial" w:hAnsi="Arial"/>
          <w:b/>
          <w:sz w:val="24"/>
          <w:szCs w:val="24"/>
        </w:rPr>
        <w:t>能力建设</w:t>
      </w:r>
    </w:p>
    <w:p w:rsidR="00D21C6B" w:rsidRPr="00FC41A5" w:rsidRDefault="005541A5" w:rsidP="00E57358">
      <w:pPr>
        <w:pStyle w:val="HTML1"/>
        <w:spacing w:line="480" w:lineRule="exact"/>
        <w:ind w:firstLineChars="200" w:firstLine="480"/>
        <w:rPr>
          <w:color w:val="auto"/>
        </w:rPr>
      </w:pPr>
      <w:r w:rsidRPr="00FC41A5">
        <w:rPr>
          <w:color w:val="auto"/>
        </w:rPr>
        <w:t>为使项目获得更好的效果，川渝项目尤其注重项目参与者能力建设，多次组织项目管理培训会和研讨会，同时重视农户养殖技术培训，并组织农户定期进行项目自我评估与计划。通过</w:t>
      </w:r>
      <w:bookmarkStart w:id="42" w:name="OLE_LINK6"/>
      <w:r w:rsidRPr="00FC41A5">
        <w:rPr>
          <w:color w:val="auto"/>
        </w:rPr>
        <w:t>参与式项目管理培训</w:t>
      </w:r>
      <w:bookmarkEnd w:id="42"/>
      <w:r w:rsidRPr="00FC41A5">
        <w:rPr>
          <w:color w:val="auto"/>
        </w:rPr>
        <w:t>，采用参与式的方法介入社区，提高农户发现问题和解决问题的能力，帮助农户转变思想观念，调动社区建设美好家园的积极性。通过技术培训和组织机构建设培训，提高农户养殖技术能力和社区项目持续发展的能力；通过自然资源利用和环境保护之间的关系培训，使农户有意识地在搞好生态环境保护的前提下，谋求经济发展。川渝项目还建立并运用了一整套项目管理体系和档案，以提高项目管理质量。</w:t>
      </w:r>
    </w:p>
    <w:p w:rsidR="00D21C6B" w:rsidRPr="00FC41A5" w:rsidRDefault="005541A5" w:rsidP="00E57358">
      <w:pPr>
        <w:pStyle w:val="13"/>
        <w:numPr>
          <w:ilvl w:val="0"/>
          <w:numId w:val="15"/>
        </w:numPr>
        <w:spacing w:line="480" w:lineRule="exact"/>
        <w:ind w:firstLineChars="0"/>
        <w:rPr>
          <w:rFonts w:ascii="Arial" w:hAnsi="Arial"/>
          <w:b/>
          <w:sz w:val="24"/>
          <w:szCs w:val="24"/>
        </w:rPr>
      </w:pPr>
      <w:r w:rsidRPr="00FC41A5">
        <w:rPr>
          <w:rFonts w:ascii="Arial" w:hAnsi="Arial"/>
          <w:b/>
          <w:sz w:val="24"/>
          <w:szCs w:val="24"/>
        </w:rPr>
        <w:t>交流互访</w:t>
      </w:r>
    </w:p>
    <w:p w:rsidR="00D21C6B" w:rsidRPr="00FC41A5" w:rsidRDefault="005541A5" w:rsidP="00E57358">
      <w:pPr>
        <w:pStyle w:val="HTML1"/>
        <w:spacing w:line="480" w:lineRule="exact"/>
        <w:ind w:firstLineChars="200" w:firstLine="480"/>
        <w:rPr>
          <w:color w:val="auto"/>
        </w:rPr>
      </w:pPr>
      <w:r w:rsidRPr="00FC41A5">
        <w:rPr>
          <w:color w:val="auto"/>
        </w:rPr>
        <w:t>为促进项目伙伴间的交流，川渝办公室多次组织项目伙伴相互间的交流互访。先后组织了南江项目项伙伴到万源访问，万源、南江项目伙伴到通江项目学习访问，万源项目伙伴到南江交流访问，南江、万源项农户到河南兰考学习访问。本着让农户参与的原则，每一次的交流访问都是有农户亲自参与。县与县之间的交流访问使项目伙伴和项目农户在访问中对照自己的工作，相互取长补短，激发更多的项目想法。例如万源的项目农户在去河南考察学习回来后就想成立一支盘鼓队，最后在多方的共同努下，小母牛的第一次盘鼓队终于成立了。</w:t>
      </w:r>
    </w:p>
    <w:p w:rsidR="00D21C6B" w:rsidRPr="00FC41A5" w:rsidRDefault="005541A5" w:rsidP="00E57358">
      <w:pPr>
        <w:pStyle w:val="13"/>
        <w:numPr>
          <w:ilvl w:val="0"/>
          <w:numId w:val="15"/>
        </w:numPr>
        <w:spacing w:line="480" w:lineRule="exact"/>
        <w:ind w:firstLineChars="0"/>
        <w:rPr>
          <w:rFonts w:ascii="Arial" w:hAnsi="Arial"/>
          <w:b/>
          <w:sz w:val="24"/>
          <w:szCs w:val="24"/>
        </w:rPr>
      </w:pPr>
      <w:r w:rsidRPr="00FC41A5">
        <w:rPr>
          <w:rFonts w:ascii="Arial" w:hAnsi="Arial"/>
          <w:b/>
          <w:sz w:val="24"/>
          <w:szCs w:val="24"/>
        </w:rPr>
        <w:t>可持续性</w:t>
      </w:r>
    </w:p>
    <w:p w:rsidR="00D21C6B" w:rsidRPr="00FC41A5" w:rsidRDefault="005541A5" w:rsidP="00E57358">
      <w:pPr>
        <w:pStyle w:val="HTML1"/>
        <w:spacing w:line="480" w:lineRule="exact"/>
        <w:ind w:firstLineChars="200" w:firstLine="480"/>
        <w:rPr>
          <w:color w:val="auto"/>
        </w:rPr>
      </w:pPr>
      <w:r w:rsidRPr="00FC41A5">
        <w:rPr>
          <w:color w:val="auto"/>
        </w:rPr>
        <w:t>项目的可持续发展从两方面入手：一方面，农户在</w:t>
      </w:r>
      <w:r w:rsidRPr="00FC41A5">
        <w:rPr>
          <w:color w:val="auto"/>
        </w:rPr>
        <w:t>“</w:t>
      </w:r>
      <w:r w:rsidRPr="00FC41A5">
        <w:rPr>
          <w:color w:val="auto"/>
        </w:rPr>
        <w:t>礼品传递</w:t>
      </w:r>
      <w:r w:rsidRPr="00FC41A5">
        <w:rPr>
          <w:color w:val="auto"/>
        </w:rPr>
        <w:t xml:space="preserve">” </w:t>
      </w:r>
      <w:r w:rsidRPr="00FC41A5">
        <w:rPr>
          <w:color w:val="auto"/>
        </w:rPr>
        <w:t>完成后（所谓</w:t>
      </w:r>
      <w:r w:rsidRPr="00FC41A5">
        <w:rPr>
          <w:color w:val="auto"/>
        </w:rPr>
        <w:t>“</w:t>
      </w:r>
      <w:r w:rsidRPr="00FC41A5">
        <w:rPr>
          <w:color w:val="auto"/>
        </w:rPr>
        <w:t>礼品传递</w:t>
      </w:r>
      <w:r w:rsidRPr="00FC41A5">
        <w:rPr>
          <w:color w:val="auto"/>
        </w:rPr>
        <w:t>”</w:t>
      </w:r>
      <w:r w:rsidRPr="00FC41A5">
        <w:rPr>
          <w:color w:val="auto"/>
        </w:rPr>
        <w:t>是小母牛的一个理念，就是受助农户在实现生计恢复之后，要将获得捐赠的畜牧或现金再传递给其他困难农户，实现爱心的延续），通过养殖项目持续增加家庭收入；互助组成员通过礼品传递帮助其他贫困社区时，他们已经从受援者成为了新的捐赠者，新一轮社区综合发展循环又开始启动。另一方面，通过社区组织机构建设，培养社区负责人和村兽防员，带领农户共同协商制定项目管理章程。项目结束后，</w:t>
      </w:r>
      <w:bookmarkStart w:id="43" w:name="OLE_LINK10"/>
      <w:bookmarkStart w:id="44" w:name="OLE_LINK11"/>
      <w:r w:rsidRPr="00FC41A5">
        <w:rPr>
          <w:color w:val="auto"/>
        </w:rPr>
        <w:t>社区组织或协会</w:t>
      </w:r>
      <w:bookmarkEnd w:id="43"/>
      <w:bookmarkEnd w:id="44"/>
      <w:r w:rsidRPr="00FC41A5">
        <w:rPr>
          <w:color w:val="auto"/>
        </w:rPr>
        <w:t>能按制度继续实施和管理项目，帮助其他需要帮助的农户。</w:t>
      </w:r>
    </w:p>
    <w:p w:rsidR="00D21C6B" w:rsidRPr="00FC41A5" w:rsidRDefault="005541A5" w:rsidP="00E57358">
      <w:pPr>
        <w:pStyle w:val="HTML1"/>
        <w:spacing w:line="480" w:lineRule="exact"/>
        <w:ind w:firstLineChars="200" w:firstLine="480"/>
        <w:rPr>
          <w:color w:val="auto"/>
        </w:rPr>
      </w:pPr>
      <w:r w:rsidRPr="00FC41A5">
        <w:rPr>
          <w:color w:val="auto"/>
        </w:rPr>
        <w:t>2006</w:t>
      </w:r>
      <w:r w:rsidRPr="00FC41A5">
        <w:rPr>
          <w:color w:val="auto"/>
        </w:rPr>
        <w:t>年</w:t>
      </w:r>
      <w:r w:rsidRPr="00FC41A5">
        <w:rPr>
          <w:color w:val="auto"/>
        </w:rPr>
        <w:t>8</w:t>
      </w:r>
      <w:r w:rsidRPr="00FC41A5">
        <w:rPr>
          <w:color w:val="auto"/>
        </w:rPr>
        <w:t>月，小母牛项目来到了四川省凉山彝族自治州美姑县。首批</w:t>
      </w:r>
      <w:r w:rsidRPr="00FC41A5">
        <w:rPr>
          <w:color w:val="auto"/>
        </w:rPr>
        <w:t>80</w:t>
      </w:r>
      <w:r w:rsidRPr="00FC41A5">
        <w:rPr>
          <w:color w:val="auto"/>
        </w:rPr>
        <w:t>户贫困农户得到了援助。在项目的帮助和参与农户的辛勤努力下，他们收到的礼品养羊通过几年的发展现在已经有了</w:t>
      </w:r>
      <w:r w:rsidRPr="00FC41A5">
        <w:rPr>
          <w:color w:val="auto"/>
        </w:rPr>
        <w:t>1000</w:t>
      </w:r>
      <w:r w:rsidRPr="00FC41A5">
        <w:rPr>
          <w:color w:val="auto"/>
        </w:rPr>
        <w:t>多只羊羔。通过小母牛的综合发展模式，当地项目农户组建了</w:t>
      </w:r>
      <w:r w:rsidRPr="00FC41A5">
        <w:rPr>
          <w:color w:val="auto"/>
        </w:rPr>
        <w:t>4</w:t>
      </w:r>
      <w:r w:rsidRPr="00FC41A5">
        <w:rPr>
          <w:color w:val="auto"/>
        </w:rPr>
        <w:t>个互助组，大家筹集了</w:t>
      </w:r>
      <w:r w:rsidRPr="00FC41A5">
        <w:rPr>
          <w:color w:val="auto"/>
        </w:rPr>
        <w:t>12500</w:t>
      </w:r>
      <w:r w:rsidRPr="00FC41A5">
        <w:rPr>
          <w:color w:val="auto"/>
        </w:rPr>
        <w:t>元的互助金，用来帮助村里其他需要帮助的人。清洁的环境、和谐的社区呈现的人们面前。农户间的互相帮助为整个社区带来了积极的变化。</w:t>
      </w:r>
    </w:p>
    <w:p w:rsidR="00D21C6B" w:rsidRPr="00FC41A5" w:rsidRDefault="00D21C6B" w:rsidP="00E57358">
      <w:pPr>
        <w:spacing w:line="480" w:lineRule="exact"/>
        <w:rPr>
          <w:b/>
          <w:color w:val="auto"/>
          <w:sz w:val="24"/>
          <w:szCs w:val="24"/>
        </w:rPr>
      </w:pPr>
    </w:p>
    <w:p w:rsidR="00D21C6B" w:rsidRPr="00FC41A5" w:rsidRDefault="005541A5" w:rsidP="00E57358">
      <w:pPr>
        <w:spacing w:line="480" w:lineRule="exact"/>
        <w:rPr>
          <w:color w:val="auto"/>
          <w:sz w:val="24"/>
          <w:szCs w:val="24"/>
          <w:u w:val="single"/>
        </w:rPr>
      </w:pPr>
      <w:r w:rsidRPr="00FC41A5">
        <w:rPr>
          <w:b/>
          <w:color w:val="auto"/>
          <w:sz w:val="24"/>
          <w:szCs w:val="24"/>
          <w:u w:val="single"/>
        </w:rPr>
        <w:t>项目成果</w:t>
      </w:r>
    </w:p>
    <w:p w:rsidR="00D21C6B" w:rsidRPr="00FC41A5" w:rsidRDefault="00646F92" w:rsidP="00E57358">
      <w:pPr>
        <w:pStyle w:val="HTML1"/>
        <w:spacing w:line="480" w:lineRule="exact"/>
        <w:ind w:firstLineChars="200" w:firstLine="480"/>
        <w:rPr>
          <w:color w:val="auto"/>
        </w:rPr>
      </w:pPr>
      <w:r w:rsidRPr="00646F92">
        <w:rPr>
          <w:noProof/>
          <w:lang w:eastAsia="en-US"/>
        </w:rPr>
        <w:pict>
          <v:group id="_x0000_s1261" style="position:absolute;left:0;text-align:left;margin-left:-.05pt;margin-top:59.25pt;width:506.3pt;height:184.8pt;z-index:251699200" coordorigin="850,10959" coordsize="10126,3696" wrapcoords="-32 0 -32 21424 10592 21424 21600 21424 21600 0 -32 0">
            <v:shape id="_x0000_s1259" type="#_x0000_t75" style="position:absolute;left:850;top:10959;width:4954;height:3696;visibility:visible;mso-wrap-distance-left:9pt;mso-wrap-distance-top:0;mso-wrap-distance-right:9pt;mso-wrap-distance-bottom:.2pt;mso-position-horizontal:absolute;mso-position-horizontal-relative:text;mso-position-vertical:absolute;mso-position-vertical-relative:text" wrapcoords="-175 0 -175 21483 21513 21483 21513 0 -175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aYAAAAAUmdo&#10;dGxvbmcAAAIz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aYCMwMBEQACEQEDEQH/&#10;3QAEAEf/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">
              <v:imagedata r:id="rId57" o:title=""/>
              <o:lock v:ext="edit" aspectratio="f"/>
            </v:shape>
            <v:shape id="图片 95" o:spid="_x0000_s1260" type="#_x0000_t75" style="position:absolute;left:6070;top:10963;width:4906;height:3667;visibility:visible;mso-wrap-distance-left:9pt;mso-wrap-distance-top:0;mso-wrap-distance-right:9.2pt;mso-wrap-distance-bottom:.44pt;mso-position-horizontal:absolute;mso-position-horizontal-relative:page;mso-position-vertical:absolute;mso-position-vertical-relative:page"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aYAAAAAUmdodGxvbmcAAAIz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5RTQ1MTFFODExMzNCMDJCQjQ1QTA0OEU5NUM3NDk4MiI+IDx4YXBNTTpEZXJpdmVkRnJvbSBz&#10;dFJlZjppbnN0YW5jZUlEPSJ1dWlkOjk4MDRGQjEzRTBFMERGMTE5RjQ2RUQ3NzJDMkM1REU1IiBz&#10;dFJlZjpkb2N1bWVudElEPSJ1dWlkOjk4MDRGQjEzRTBFMERGMTE5RjQ2RUQ3NzJDMkM1REU1Ii8+&#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">
              <v:imagedata r:id="rId58" o:title=""/>
              <o:lock v:ext="edit" aspectratio="f"/>
            </v:shape>
            <w10:wrap type="tight"/>
          </v:group>
        </w:pict>
      </w:r>
      <w:r w:rsidR="005541A5" w:rsidRPr="00FC41A5">
        <w:rPr>
          <w:color w:val="auto"/>
        </w:rPr>
        <w:t xml:space="preserve">20 </w:t>
      </w:r>
      <w:r w:rsidR="005541A5" w:rsidRPr="00FC41A5">
        <w:rPr>
          <w:color w:val="auto"/>
        </w:rPr>
        <w:t>多年来</w:t>
      </w:r>
      <w:r w:rsidR="005541A5" w:rsidRPr="00FC41A5">
        <w:rPr>
          <w:color w:val="auto"/>
        </w:rPr>
        <w:t xml:space="preserve"> </w:t>
      </w:r>
      <w:r w:rsidR="005541A5" w:rsidRPr="00FC41A5">
        <w:rPr>
          <w:color w:val="auto"/>
        </w:rPr>
        <w:t>，小母牛川渝项目给项目地区的许多农户带去了希望、机遇和生活质量的改善。项目致力于创造繁荣的社区，使家庭和睦，增强自信，提倡综合性的农业系统，建立基层组织，开发任用本土人员的资源和技能，关注整个地球。</w:t>
      </w:r>
      <w:r w:rsidR="005541A5" w:rsidRPr="00FC41A5">
        <w:rPr>
          <w:color w:val="auto"/>
        </w:rPr>
        <w:t> </w:t>
      </w:r>
    </w:p>
    <w:p w:rsidR="00D21C6B" w:rsidRPr="00FC41A5" w:rsidRDefault="005541A5" w:rsidP="00E57358">
      <w:pPr>
        <w:pStyle w:val="HTML1"/>
        <w:spacing w:line="480" w:lineRule="exact"/>
        <w:ind w:firstLineChars="200" w:firstLine="480"/>
        <w:rPr>
          <w:color w:val="auto"/>
        </w:rPr>
      </w:pPr>
      <w:r w:rsidRPr="00FC41A5">
        <w:rPr>
          <w:color w:val="auto"/>
        </w:rPr>
        <w:t>“</w:t>
      </w:r>
      <w:r w:rsidRPr="00FC41A5">
        <w:rPr>
          <w:color w:val="auto"/>
        </w:rPr>
        <w:t>小母牛模式</w:t>
      </w:r>
      <w:r w:rsidRPr="00FC41A5">
        <w:rPr>
          <w:color w:val="auto"/>
        </w:rPr>
        <w:t>”</w:t>
      </w:r>
      <w:r w:rsidRPr="00FC41A5">
        <w:rPr>
          <w:color w:val="auto"/>
        </w:rPr>
        <w:t>特别是礼品传递已经成为一个扶贫项目的知名品牌，被广泛运用于许多非小母牛的乡村发展项目中。很多实施单位因此获得能力提高，并有条件争取到更高级别的政府项目。</w:t>
      </w:r>
      <w:r w:rsidRPr="00FC41A5">
        <w:rPr>
          <w:color w:val="auto"/>
        </w:rPr>
        <w:t> </w:t>
      </w:r>
      <w:r w:rsidRPr="00FC41A5">
        <w:rPr>
          <w:color w:val="auto"/>
        </w:rPr>
        <w:t>小母牛中国办事处还负责代管总部在朝鲜的项目，先后向朝鲜运送各类畜禽近七千头</w:t>
      </w:r>
      <w:r w:rsidRPr="00FC41A5">
        <w:rPr>
          <w:color w:val="auto"/>
        </w:rPr>
        <w:t>/</w:t>
      </w:r>
      <w:r w:rsidRPr="00FC41A5">
        <w:rPr>
          <w:color w:val="auto"/>
        </w:rPr>
        <w:t>只和大量饲料药品器械。此外还向尼泊尔和泰国传递了礼品牲畜。小母牛中国项目促进了中国人民与世界人民的交流，增进了友谊和相互了解。通过小母牛的项目，很多边远地区的农户也得以了解世界。</w:t>
      </w:r>
      <w:r w:rsidRPr="00FC41A5">
        <w:rPr>
          <w:color w:val="auto"/>
        </w:rPr>
        <w:t> </w:t>
      </w:r>
    </w:p>
    <w:p w:rsidR="00462F9F" w:rsidRDefault="00462F9F" w:rsidP="00E57358">
      <w:pPr>
        <w:spacing w:line="480" w:lineRule="exact"/>
        <w:rPr>
          <w:b/>
          <w:color w:val="auto"/>
          <w:sz w:val="24"/>
          <w:szCs w:val="24"/>
          <w:u w:val="single"/>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经验总结</w:t>
      </w:r>
      <w:r w:rsidRPr="00FC41A5">
        <w:rPr>
          <w:b/>
          <w:color w:val="auto"/>
          <w:sz w:val="24"/>
          <w:szCs w:val="24"/>
          <w:u w:val="single"/>
        </w:rPr>
        <w:t xml:space="preserve"> </w:t>
      </w:r>
    </w:p>
    <w:p w:rsidR="00D21C6B" w:rsidRPr="00FC41A5" w:rsidRDefault="005541A5" w:rsidP="00E57358">
      <w:pPr>
        <w:pStyle w:val="HTML1"/>
        <w:spacing w:line="480" w:lineRule="exact"/>
        <w:ind w:firstLineChars="200" w:firstLine="480"/>
        <w:rPr>
          <w:color w:val="auto"/>
        </w:rPr>
      </w:pPr>
      <w:r w:rsidRPr="00FC41A5">
        <w:rPr>
          <w:color w:val="auto"/>
        </w:rPr>
        <w:t>小母牛中国项目在项目模式上，将国际先进社区扶贫开发模式引入中国，与本土国情相结合，以期达到扶贫目标群体可持续发展的目标，项目的产出指标涵盖了经济、生态和社会三方面的效益。为此，清华大学民间机构研究中心专门作了调研，并将其称之为</w:t>
      </w:r>
      <w:r w:rsidRPr="00FC41A5">
        <w:rPr>
          <w:color w:val="auto"/>
        </w:rPr>
        <w:t>“ HPI</w:t>
      </w:r>
      <w:r w:rsidRPr="00FC41A5">
        <w:rPr>
          <w:color w:val="auto"/>
        </w:rPr>
        <w:t>（小母牛项目的英文缩写）的中国模式</w:t>
      </w:r>
      <w:r w:rsidRPr="00FC41A5">
        <w:rPr>
          <w:color w:val="auto"/>
        </w:rPr>
        <w:t>”</w:t>
      </w:r>
      <w:r w:rsidRPr="00FC41A5">
        <w:rPr>
          <w:color w:val="auto"/>
        </w:rPr>
        <w:t>。</w:t>
      </w:r>
      <w:r w:rsidRPr="00FC41A5">
        <w:rPr>
          <w:color w:val="auto"/>
        </w:rPr>
        <w:t> </w:t>
      </w:r>
    </w:p>
    <w:p w:rsidR="00D21C6B" w:rsidRPr="00FC41A5" w:rsidRDefault="00D21C6B" w:rsidP="00E57358">
      <w:pPr>
        <w:spacing w:line="480" w:lineRule="exact"/>
        <w:ind w:firstLineChars="200" w:firstLine="480"/>
        <w:rPr>
          <w:color w:val="auto"/>
          <w:sz w:val="24"/>
          <w:szCs w:val="24"/>
        </w:rPr>
      </w:pPr>
    </w:p>
    <w:p w:rsidR="00D21C6B" w:rsidRPr="00323917" w:rsidRDefault="005541A5" w:rsidP="00E57358">
      <w:pPr>
        <w:spacing w:line="480" w:lineRule="exact"/>
        <w:rPr>
          <w:b/>
          <w:color w:val="auto"/>
          <w:sz w:val="24"/>
          <w:szCs w:val="24"/>
          <w:u w:val="single"/>
        </w:rPr>
      </w:pPr>
      <w:r w:rsidRPr="00323917">
        <w:rPr>
          <w:b/>
          <w:color w:val="auto"/>
          <w:sz w:val="24"/>
          <w:szCs w:val="24"/>
          <w:u w:val="single"/>
        </w:rPr>
        <w:t>联系方式</w:t>
      </w:r>
    </w:p>
    <w:p w:rsidR="00D21C6B" w:rsidRPr="00FC41A5" w:rsidRDefault="005541A5" w:rsidP="00E57358">
      <w:pPr>
        <w:spacing w:line="480" w:lineRule="exact"/>
        <w:rPr>
          <w:color w:val="auto"/>
          <w:sz w:val="24"/>
          <w:szCs w:val="24"/>
        </w:rPr>
      </w:pPr>
      <w:r w:rsidRPr="00FC41A5">
        <w:rPr>
          <w:color w:val="auto"/>
          <w:sz w:val="24"/>
          <w:szCs w:val="24"/>
        </w:rPr>
        <w:t>美国国际小母牛项目组织中国办事处</w:t>
      </w:r>
    </w:p>
    <w:p w:rsidR="00D21C6B" w:rsidRPr="00FC41A5" w:rsidRDefault="005541A5" w:rsidP="00E57358">
      <w:pPr>
        <w:spacing w:line="480" w:lineRule="exact"/>
        <w:rPr>
          <w:color w:val="auto"/>
          <w:sz w:val="24"/>
          <w:szCs w:val="24"/>
        </w:rPr>
      </w:pPr>
      <w:r w:rsidRPr="00FC41A5">
        <w:rPr>
          <w:color w:val="auto"/>
          <w:sz w:val="24"/>
          <w:szCs w:val="24"/>
        </w:rPr>
        <w:t>地址：中国四川省成都市武侯科技园武兴二路</w:t>
      </w:r>
      <w:r w:rsidRPr="00FC41A5">
        <w:rPr>
          <w:color w:val="auto"/>
          <w:sz w:val="24"/>
          <w:szCs w:val="24"/>
        </w:rPr>
        <w:t>8</w:t>
      </w:r>
      <w:r w:rsidRPr="00FC41A5">
        <w:rPr>
          <w:color w:val="auto"/>
          <w:sz w:val="24"/>
          <w:szCs w:val="24"/>
        </w:rPr>
        <w:t>号商环境</w:t>
      </w:r>
      <w:r w:rsidRPr="00FC41A5">
        <w:rPr>
          <w:color w:val="auto"/>
          <w:sz w:val="24"/>
          <w:szCs w:val="24"/>
        </w:rPr>
        <w:t xml:space="preserve">C-5 </w:t>
      </w:r>
      <w:r w:rsidRPr="00FC41A5">
        <w:rPr>
          <w:color w:val="auto"/>
          <w:sz w:val="24"/>
          <w:szCs w:val="24"/>
        </w:rPr>
        <w:t xml:space="preserve">　</w:t>
      </w:r>
      <w:r w:rsidRPr="00FC41A5">
        <w:rPr>
          <w:color w:val="auto"/>
          <w:sz w:val="24"/>
          <w:szCs w:val="24"/>
        </w:rPr>
        <w:t>610045</w:t>
      </w:r>
    </w:p>
    <w:p w:rsidR="00D21C6B" w:rsidRPr="00FC41A5" w:rsidRDefault="005541A5" w:rsidP="00E57358">
      <w:pPr>
        <w:spacing w:line="480" w:lineRule="exact"/>
        <w:rPr>
          <w:color w:val="auto"/>
          <w:sz w:val="24"/>
          <w:szCs w:val="24"/>
        </w:rPr>
      </w:pPr>
      <w:r w:rsidRPr="00FC41A5">
        <w:rPr>
          <w:color w:val="auto"/>
          <w:sz w:val="24"/>
          <w:szCs w:val="24"/>
        </w:rPr>
        <w:t>电话：</w:t>
      </w:r>
      <w:bookmarkStart w:id="45" w:name="OLE_LINK18"/>
      <w:r w:rsidRPr="00FC41A5">
        <w:rPr>
          <w:color w:val="auto"/>
          <w:sz w:val="24"/>
          <w:szCs w:val="24"/>
        </w:rPr>
        <w:t>+86-</w:t>
      </w:r>
      <w:bookmarkEnd w:id="45"/>
      <w:r w:rsidRPr="00FC41A5">
        <w:rPr>
          <w:color w:val="auto"/>
          <w:sz w:val="24"/>
          <w:szCs w:val="24"/>
        </w:rPr>
        <w:t xml:space="preserve">28-85373997 </w:t>
      </w:r>
      <w:r w:rsidRPr="00FC41A5">
        <w:rPr>
          <w:color w:val="auto"/>
          <w:sz w:val="24"/>
          <w:szCs w:val="24"/>
        </w:rPr>
        <w:t xml:space="preserve">　</w:t>
      </w:r>
    </w:p>
    <w:p w:rsidR="00D21C6B" w:rsidRPr="00FC41A5" w:rsidRDefault="005541A5" w:rsidP="00E57358">
      <w:pPr>
        <w:spacing w:line="480" w:lineRule="exact"/>
        <w:rPr>
          <w:color w:val="auto"/>
          <w:sz w:val="24"/>
          <w:szCs w:val="24"/>
        </w:rPr>
      </w:pPr>
      <w:r w:rsidRPr="00FC41A5">
        <w:rPr>
          <w:color w:val="auto"/>
          <w:sz w:val="24"/>
          <w:szCs w:val="24"/>
        </w:rPr>
        <w:t>传真：</w:t>
      </w:r>
      <w:r w:rsidRPr="00FC41A5">
        <w:rPr>
          <w:color w:val="auto"/>
          <w:sz w:val="24"/>
          <w:szCs w:val="24"/>
        </w:rPr>
        <w:t>+86-28-85373667</w:t>
      </w:r>
      <w:r w:rsidRPr="00FC41A5">
        <w:rPr>
          <w:color w:val="auto"/>
          <w:sz w:val="24"/>
          <w:szCs w:val="24"/>
        </w:rPr>
        <w:t xml:space="preserve">　</w:t>
      </w:r>
      <w:r w:rsidRPr="00FC41A5">
        <w:rPr>
          <w:color w:val="auto"/>
          <w:sz w:val="24"/>
          <w:szCs w:val="24"/>
        </w:rPr>
        <w:t xml:space="preserve"> </w:t>
      </w:r>
    </w:p>
    <w:p w:rsidR="00D21C6B" w:rsidRPr="00FC41A5" w:rsidRDefault="002462E8" w:rsidP="00E57358">
      <w:pPr>
        <w:spacing w:line="480" w:lineRule="exact"/>
        <w:rPr>
          <w:color w:val="auto"/>
          <w:sz w:val="24"/>
          <w:szCs w:val="24"/>
        </w:rPr>
      </w:pPr>
      <w:r>
        <w:rPr>
          <w:rFonts w:ascii="SimSun" w:hAnsi="SimSun" w:cs="SimSun" w:hint="eastAsia"/>
          <w:color w:val="auto"/>
          <w:sz w:val="24"/>
          <w:szCs w:val="24"/>
        </w:rPr>
        <w:t>电子邮箱</w:t>
      </w:r>
      <w:r w:rsidR="005541A5" w:rsidRPr="00FC41A5">
        <w:rPr>
          <w:color w:val="auto"/>
          <w:sz w:val="24"/>
          <w:szCs w:val="24"/>
        </w:rPr>
        <w:t>: </w:t>
      </w:r>
      <w:hyperlink r:id="rId59" w:history="1">
        <w:r w:rsidR="005541A5" w:rsidRPr="00FC41A5">
          <w:rPr>
            <w:color w:val="auto"/>
            <w:sz w:val="24"/>
            <w:szCs w:val="24"/>
          </w:rPr>
          <w:t>info@hpichina.org</w:t>
        </w:r>
      </w:hyperlink>
      <w:r w:rsidR="005541A5" w:rsidRPr="00FC41A5">
        <w:rPr>
          <w:color w:val="auto"/>
          <w:sz w:val="24"/>
          <w:szCs w:val="24"/>
        </w:rPr>
        <w:t> </w:t>
      </w:r>
    </w:p>
    <w:p w:rsidR="00D21C6B" w:rsidRPr="00FC41A5" w:rsidRDefault="00D21C6B" w:rsidP="00E57358">
      <w:pPr>
        <w:spacing w:line="480" w:lineRule="exact"/>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资料来源</w:t>
      </w:r>
    </w:p>
    <w:p w:rsidR="00D21C6B" w:rsidRPr="00FC41A5" w:rsidRDefault="005541A5" w:rsidP="00E57358">
      <w:pPr>
        <w:spacing w:line="480" w:lineRule="exact"/>
        <w:rPr>
          <w:color w:val="auto"/>
          <w:sz w:val="24"/>
        </w:rPr>
      </w:pPr>
      <w:r w:rsidRPr="00FC41A5">
        <w:rPr>
          <w:color w:val="auto"/>
          <w:sz w:val="24"/>
        </w:rPr>
        <w:t>《国际小母牛组织中国官方网站》</w:t>
      </w:r>
    </w:p>
    <w:p w:rsidR="00D21C6B" w:rsidRPr="00FC41A5" w:rsidRDefault="00646F92" w:rsidP="00E57358">
      <w:pPr>
        <w:spacing w:line="480" w:lineRule="exact"/>
        <w:rPr>
          <w:sz w:val="24"/>
        </w:rPr>
      </w:pPr>
      <w:hyperlink r:id="rId60" w:history="1">
        <w:r w:rsidR="005541A5" w:rsidRPr="00FC41A5">
          <w:rPr>
            <w:rStyle w:val="Hyperlink"/>
            <w:sz w:val="24"/>
          </w:rPr>
          <w:t>http://www.hpichina.org/dispArticle.Asp?ID=790</w:t>
        </w:r>
      </w:hyperlink>
    </w:p>
    <w:p w:rsidR="00D21C6B" w:rsidRPr="00FC41A5" w:rsidRDefault="005541A5" w:rsidP="00E57358">
      <w:pPr>
        <w:spacing w:line="480" w:lineRule="exact"/>
        <w:rPr>
          <w:color w:val="auto"/>
          <w:sz w:val="24"/>
        </w:rPr>
      </w:pPr>
      <w:r w:rsidRPr="00FC41A5">
        <w:rPr>
          <w:color w:val="auto"/>
          <w:sz w:val="24"/>
        </w:rPr>
        <w:t>《国际小母牛</w:t>
      </w:r>
      <w:r w:rsidRPr="00FC41A5">
        <w:rPr>
          <w:color w:val="auto"/>
          <w:sz w:val="24"/>
        </w:rPr>
        <w:t>-</w:t>
      </w:r>
      <w:r w:rsidRPr="00FC41A5">
        <w:rPr>
          <w:color w:val="auto"/>
          <w:sz w:val="24"/>
        </w:rPr>
        <w:t>上海海惠的公共主页</w:t>
      </w:r>
      <w:r w:rsidRPr="00FC41A5">
        <w:rPr>
          <w:color w:val="auto"/>
          <w:sz w:val="24"/>
        </w:rPr>
        <w:t xml:space="preserve"> - </w:t>
      </w:r>
      <w:r w:rsidRPr="00FC41A5">
        <w:rPr>
          <w:color w:val="auto"/>
          <w:sz w:val="24"/>
        </w:rPr>
        <w:t>人人网》</w:t>
      </w:r>
    </w:p>
    <w:p w:rsidR="00D21C6B" w:rsidRPr="00FC41A5" w:rsidRDefault="00646F92" w:rsidP="00E57358">
      <w:pPr>
        <w:spacing w:line="480" w:lineRule="exact"/>
        <w:rPr>
          <w:sz w:val="24"/>
        </w:rPr>
      </w:pPr>
      <w:hyperlink r:id="rId61" w:history="1">
        <w:r w:rsidR="005541A5" w:rsidRPr="00FC41A5">
          <w:rPr>
            <w:rStyle w:val="Hyperlink"/>
            <w:sz w:val="24"/>
          </w:rPr>
          <w:t>http://page.renren.com/600862624?checked=true</w:t>
        </w:r>
      </w:hyperlink>
    </w:p>
    <w:p w:rsidR="00D21C6B" w:rsidRPr="00FC41A5" w:rsidRDefault="005541A5" w:rsidP="00E57358">
      <w:pPr>
        <w:spacing w:line="480" w:lineRule="exact"/>
        <w:rPr>
          <w:color w:val="auto"/>
          <w:sz w:val="24"/>
        </w:rPr>
      </w:pPr>
      <w:r w:rsidRPr="00FC41A5">
        <w:rPr>
          <w:color w:val="auto"/>
          <w:sz w:val="24"/>
        </w:rPr>
        <w:t>《国际小母牛：爱心可以传递》</w:t>
      </w:r>
    </w:p>
    <w:p w:rsidR="00D21C6B" w:rsidRPr="00FC41A5" w:rsidRDefault="00646F92" w:rsidP="00E57358">
      <w:pPr>
        <w:spacing w:line="480" w:lineRule="exact"/>
        <w:rPr>
          <w:sz w:val="24"/>
        </w:rPr>
      </w:pPr>
      <w:hyperlink r:id="rId62" w:history="1">
        <w:r w:rsidR="005541A5" w:rsidRPr="00FC41A5">
          <w:rPr>
            <w:rStyle w:val="Hyperlink"/>
            <w:sz w:val="24"/>
          </w:rPr>
          <w:t>http://news.sina.com.cn/c/2009-05-13/021217800526.shtml</w:t>
        </w:r>
      </w:hyperlink>
    </w:p>
    <w:p w:rsidR="00A324C5" w:rsidRDefault="00A324C5" w:rsidP="00E57358">
      <w:pPr>
        <w:spacing w:line="480" w:lineRule="exact"/>
        <w:jc w:val="left"/>
        <w:rPr>
          <w:b/>
          <w:sz w:val="24"/>
          <w:szCs w:val="21"/>
          <w:u w:val="single"/>
        </w:rPr>
      </w:pPr>
    </w:p>
    <w:p w:rsidR="00D21C6B" w:rsidRPr="00FC41A5" w:rsidRDefault="005541A5" w:rsidP="00E57358">
      <w:pPr>
        <w:spacing w:line="480" w:lineRule="exact"/>
        <w:jc w:val="left"/>
        <w:rPr>
          <w:b/>
          <w:color w:val="auto"/>
          <w:sz w:val="24"/>
          <w:szCs w:val="21"/>
          <w:u w:val="single"/>
        </w:rPr>
      </w:pPr>
      <w:r w:rsidRPr="00FC41A5">
        <w:rPr>
          <w:b/>
          <w:color w:val="auto"/>
          <w:sz w:val="24"/>
          <w:szCs w:val="21"/>
          <w:u w:val="single"/>
        </w:rPr>
        <w:t>English Summary</w:t>
      </w:r>
    </w:p>
    <w:p w:rsidR="004E3CA0" w:rsidRDefault="004E3CA0" w:rsidP="00E57358">
      <w:pPr>
        <w:spacing w:line="480" w:lineRule="exact"/>
        <w:jc w:val="center"/>
        <w:rPr>
          <w:b/>
          <w:bCs/>
          <w:color w:val="auto"/>
          <w:sz w:val="30"/>
        </w:rPr>
      </w:pPr>
    </w:p>
    <w:p w:rsidR="00D21C6B" w:rsidRPr="00FC41A5" w:rsidRDefault="005541A5" w:rsidP="00E57358">
      <w:pPr>
        <w:spacing w:line="480" w:lineRule="exact"/>
        <w:jc w:val="center"/>
        <w:rPr>
          <w:b/>
          <w:bCs/>
          <w:color w:val="auto"/>
          <w:sz w:val="30"/>
        </w:rPr>
      </w:pPr>
      <w:r w:rsidRPr="00FC41A5">
        <w:rPr>
          <w:b/>
          <w:bCs/>
          <w:color w:val="auto"/>
          <w:sz w:val="30"/>
        </w:rPr>
        <w:t>Heifer Program in Sichuan</w:t>
      </w:r>
    </w:p>
    <w:p w:rsidR="00D21C6B" w:rsidRPr="00FC41A5" w:rsidRDefault="005541A5" w:rsidP="00421BC7">
      <w:pPr>
        <w:spacing w:line="480" w:lineRule="exact"/>
        <w:rPr>
          <w:color w:val="auto"/>
          <w:sz w:val="24"/>
        </w:rPr>
      </w:pPr>
      <w:r w:rsidRPr="00FC41A5">
        <w:rPr>
          <w:color w:val="auto"/>
          <w:sz w:val="24"/>
        </w:rPr>
        <w:t>Established in 1942 in the U.S., Heifer International is a community-based nonprofit organization dedicated to ending world hunger and improving the environment by providing animals and training to help impoverished families around the globe become self-reliant. By establishing partnership</w:t>
      </w:r>
      <w:r w:rsidR="00135E75">
        <w:rPr>
          <w:color w:val="auto"/>
          <w:sz w:val="24"/>
        </w:rPr>
        <w:t>s</w:t>
      </w:r>
      <w:r w:rsidRPr="00FC41A5">
        <w:rPr>
          <w:color w:val="auto"/>
          <w:sz w:val="24"/>
        </w:rPr>
        <w:t xml:space="preserve"> with government and NGO</w:t>
      </w:r>
      <w:r w:rsidR="00135E75">
        <w:rPr>
          <w:color w:val="auto"/>
          <w:sz w:val="24"/>
        </w:rPr>
        <w:t>’s</w:t>
      </w:r>
      <w:r w:rsidRPr="00FC41A5">
        <w:rPr>
          <w:color w:val="auto"/>
          <w:sz w:val="24"/>
        </w:rPr>
        <w:t xml:space="preserve">, Heifer International </w:t>
      </w:r>
      <w:r w:rsidR="00135E75">
        <w:rPr>
          <w:color w:val="auto"/>
          <w:sz w:val="24"/>
        </w:rPr>
        <w:t>gained</w:t>
      </w:r>
      <w:r w:rsidRPr="00FC41A5">
        <w:rPr>
          <w:color w:val="auto"/>
          <w:sz w:val="24"/>
        </w:rPr>
        <w:t xml:space="preserve"> resources and manage</w:t>
      </w:r>
      <w:r w:rsidR="00135E75">
        <w:rPr>
          <w:color w:val="auto"/>
          <w:sz w:val="24"/>
        </w:rPr>
        <w:t xml:space="preserve">ment capacity </w:t>
      </w:r>
      <w:r w:rsidRPr="00FC41A5">
        <w:rPr>
          <w:color w:val="auto"/>
          <w:sz w:val="24"/>
        </w:rPr>
        <w:t xml:space="preserve">in </w:t>
      </w:r>
      <w:r w:rsidR="00135E75">
        <w:rPr>
          <w:color w:val="auto"/>
          <w:sz w:val="24"/>
        </w:rPr>
        <w:t xml:space="preserve">the </w:t>
      </w:r>
      <w:r w:rsidRPr="00FC41A5">
        <w:rPr>
          <w:color w:val="auto"/>
          <w:sz w:val="24"/>
        </w:rPr>
        <w:t xml:space="preserve">five remote regions in </w:t>
      </w:r>
      <w:r w:rsidR="00135E75">
        <w:rPr>
          <w:color w:val="auto"/>
          <w:sz w:val="24"/>
        </w:rPr>
        <w:t>/C</w:t>
      </w:r>
      <w:r w:rsidRPr="00FC41A5">
        <w:rPr>
          <w:color w:val="auto"/>
          <w:sz w:val="24"/>
        </w:rPr>
        <w:t xml:space="preserve">hina </w:t>
      </w:r>
      <w:r w:rsidR="00135E75">
        <w:rPr>
          <w:color w:val="auto"/>
          <w:sz w:val="24"/>
        </w:rPr>
        <w:t xml:space="preserve">within which they </w:t>
      </w:r>
      <w:r w:rsidRPr="00FC41A5">
        <w:rPr>
          <w:color w:val="auto"/>
          <w:sz w:val="24"/>
        </w:rPr>
        <w:t>work</w:t>
      </w:r>
      <w:r w:rsidR="004E3CA0">
        <w:rPr>
          <w:color w:val="auto"/>
          <w:sz w:val="24"/>
        </w:rPr>
        <w:t xml:space="preserve">. </w:t>
      </w:r>
      <w:r w:rsidR="00135E75">
        <w:rPr>
          <w:color w:val="auto"/>
          <w:sz w:val="24"/>
        </w:rPr>
        <w:t>Projects include</w:t>
      </w:r>
      <w:r w:rsidR="00135E75" w:rsidRPr="00FC41A5">
        <w:rPr>
          <w:color w:val="auto"/>
          <w:sz w:val="24"/>
        </w:rPr>
        <w:t xml:space="preserve"> </w:t>
      </w:r>
      <w:r w:rsidRPr="00FC41A5">
        <w:rPr>
          <w:color w:val="auto"/>
          <w:sz w:val="24"/>
        </w:rPr>
        <w:t xml:space="preserve">biodiversity protection, compost, energy-saving kitchen, waste classification, land protection, environmental education, solar energy utilization, water saving, etc. Heifer programs </w:t>
      </w:r>
      <w:r w:rsidR="00135E75" w:rsidRPr="00FC41A5">
        <w:rPr>
          <w:color w:val="auto"/>
          <w:sz w:val="24"/>
        </w:rPr>
        <w:t xml:space="preserve">not only </w:t>
      </w:r>
      <w:r w:rsidRPr="00FC41A5">
        <w:rPr>
          <w:color w:val="auto"/>
          <w:sz w:val="24"/>
        </w:rPr>
        <w:t>brought resources and technology, but also a sustainable way to realize comprehensive community development based on Heifer value</w:t>
      </w:r>
      <w:r w:rsidR="00135E75">
        <w:rPr>
          <w:color w:val="auto"/>
          <w:sz w:val="24"/>
        </w:rPr>
        <w:t>s</w:t>
      </w:r>
      <w:r w:rsidRPr="00FC41A5">
        <w:rPr>
          <w:color w:val="auto"/>
          <w:sz w:val="24"/>
        </w:rPr>
        <w:t>.</w:t>
      </w:r>
    </w:p>
    <w:p w:rsidR="00D21C6B" w:rsidRPr="00FC41A5" w:rsidRDefault="00421BC7" w:rsidP="00E57358">
      <w:pPr>
        <w:spacing w:line="480" w:lineRule="exact"/>
        <w:ind w:firstLineChars="166" w:firstLine="398"/>
        <w:rPr>
          <w:color w:val="auto"/>
          <w:sz w:val="24"/>
        </w:rPr>
      </w:pPr>
      <w:r>
        <w:rPr>
          <w:color w:val="auto"/>
          <w:sz w:val="24"/>
        </w:rPr>
        <w:br/>
      </w:r>
      <w:r w:rsidR="005541A5" w:rsidRPr="00FC41A5">
        <w:rPr>
          <w:color w:val="auto"/>
          <w:sz w:val="24"/>
        </w:rPr>
        <w:t>Heifer program partners included livestock department</w:t>
      </w:r>
      <w:r w:rsidR="00135E75">
        <w:rPr>
          <w:color w:val="auto"/>
          <w:sz w:val="24"/>
        </w:rPr>
        <w:t>s</w:t>
      </w:r>
      <w:r w:rsidR="005541A5" w:rsidRPr="00FC41A5">
        <w:rPr>
          <w:color w:val="auto"/>
          <w:sz w:val="24"/>
        </w:rPr>
        <w:t>, breeding association</w:t>
      </w:r>
      <w:r w:rsidR="00135E75">
        <w:rPr>
          <w:color w:val="auto"/>
          <w:sz w:val="24"/>
        </w:rPr>
        <w:t>s</w:t>
      </w:r>
      <w:r w:rsidR="005541A5" w:rsidRPr="00FC41A5">
        <w:rPr>
          <w:color w:val="auto"/>
          <w:sz w:val="24"/>
        </w:rPr>
        <w:t xml:space="preserve"> civil research organization, </w:t>
      </w:r>
      <w:r w:rsidR="00135E75">
        <w:rPr>
          <w:color w:val="auto"/>
          <w:sz w:val="24"/>
        </w:rPr>
        <w:t xml:space="preserve">and </w:t>
      </w:r>
      <w:r w:rsidR="00135E75" w:rsidRPr="00FC41A5">
        <w:rPr>
          <w:color w:val="auto"/>
          <w:sz w:val="24"/>
        </w:rPr>
        <w:t>government</w:t>
      </w:r>
      <w:r w:rsidR="00135E75">
        <w:rPr>
          <w:color w:val="auto"/>
          <w:sz w:val="24"/>
        </w:rPr>
        <w:t xml:space="preserve"> </w:t>
      </w:r>
      <w:r w:rsidR="005541A5" w:rsidRPr="00FC41A5">
        <w:rPr>
          <w:color w:val="auto"/>
          <w:sz w:val="24"/>
        </w:rPr>
        <w:t xml:space="preserve">etc. which </w:t>
      </w:r>
      <w:r w:rsidR="00135E75">
        <w:rPr>
          <w:color w:val="auto"/>
          <w:sz w:val="24"/>
        </w:rPr>
        <w:t xml:space="preserve">assisted </w:t>
      </w:r>
      <w:r w:rsidR="005541A5" w:rsidRPr="00FC41A5">
        <w:rPr>
          <w:color w:val="auto"/>
          <w:sz w:val="24"/>
        </w:rPr>
        <w:t>the project on human resources, fund allocation, community livestock development</w:t>
      </w:r>
      <w:r w:rsidR="00135E75">
        <w:rPr>
          <w:color w:val="auto"/>
          <w:sz w:val="24"/>
        </w:rPr>
        <w:t xml:space="preserve">, </w:t>
      </w:r>
      <w:r w:rsidR="005541A5" w:rsidRPr="00FC41A5">
        <w:rPr>
          <w:color w:val="auto"/>
          <w:sz w:val="24"/>
        </w:rPr>
        <w:t>policy, technical trainings, daily project management, and so on.</w:t>
      </w:r>
    </w:p>
    <w:p w:rsidR="00D21C6B" w:rsidRPr="00FC41A5" w:rsidRDefault="00421BC7" w:rsidP="00E57358">
      <w:pPr>
        <w:spacing w:line="480" w:lineRule="exact"/>
        <w:ind w:firstLineChars="166" w:firstLine="398"/>
        <w:rPr>
          <w:color w:val="auto"/>
          <w:sz w:val="24"/>
        </w:rPr>
      </w:pPr>
      <w:r>
        <w:rPr>
          <w:color w:val="auto"/>
          <w:sz w:val="24"/>
        </w:rPr>
        <w:br/>
      </w:r>
      <w:r w:rsidR="005541A5" w:rsidRPr="00FC41A5">
        <w:rPr>
          <w:color w:val="auto"/>
          <w:sz w:val="24"/>
        </w:rPr>
        <w:t xml:space="preserve">Heifer program has a "Value-based Community Development" strategy -- </w:t>
      </w:r>
      <w:r w:rsidR="00135E75">
        <w:rPr>
          <w:color w:val="auto"/>
          <w:sz w:val="24"/>
        </w:rPr>
        <w:t xml:space="preserve">Before </w:t>
      </w:r>
      <w:r w:rsidR="005541A5" w:rsidRPr="00FC41A5">
        <w:rPr>
          <w:color w:val="auto"/>
          <w:sz w:val="24"/>
        </w:rPr>
        <w:t>Heifer</w:t>
      </w:r>
      <w:r w:rsidR="00EF2684">
        <w:rPr>
          <w:color w:val="auto"/>
          <w:sz w:val="24"/>
        </w:rPr>
        <w:t xml:space="preserve"> </w:t>
      </w:r>
      <w:r w:rsidR="005541A5" w:rsidRPr="00FC41A5">
        <w:rPr>
          <w:color w:val="auto"/>
          <w:sz w:val="24"/>
        </w:rPr>
        <w:t>join</w:t>
      </w:r>
      <w:r w:rsidR="00135E75">
        <w:rPr>
          <w:color w:val="auto"/>
          <w:sz w:val="24"/>
        </w:rPr>
        <w:t>s</w:t>
      </w:r>
      <w:r w:rsidR="005541A5" w:rsidRPr="00FC41A5">
        <w:rPr>
          <w:color w:val="auto"/>
          <w:sz w:val="24"/>
        </w:rPr>
        <w:t xml:space="preserve">, community residents need to form mutual-aid teams with the assistance of potential project partners. Mutual-aid team members need to have </w:t>
      </w:r>
      <w:r w:rsidR="00135E75" w:rsidRPr="00FC41A5">
        <w:rPr>
          <w:color w:val="auto"/>
          <w:sz w:val="24"/>
        </w:rPr>
        <w:t>their</w:t>
      </w:r>
      <w:r w:rsidR="005541A5" w:rsidRPr="00FC41A5">
        <w:rPr>
          <w:color w:val="auto"/>
          <w:sz w:val="24"/>
        </w:rPr>
        <w:t xml:space="preserve"> self-development plan</w:t>
      </w:r>
      <w:r w:rsidR="00135E75">
        <w:rPr>
          <w:color w:val="auto"/>
          <w:sz w:val="24"/>
        </w:rPr>
        <w:t>s</w:t>
      </w:r>
      <w:r w:rsidR="005541A5" w:rsidRPr="00FC41A5">
        <w:rPr>
          <w:color w:val="auto"/>
          <w:sz w:val="24"/>
        </w:rPr>
        <w:t xml:space="preserve"> first; then community, project partner(s) and </w:t>
      </w:r>
      <w:r w:rsidR="00135E75">
        <w:rPr>
          <w:color w:val="auto"/>
          <w:sz w:val="24"/>
        </w:rPr>
        <w:t xml:space="preserve">thereafter </w:t>
      </w:r>
      <w:r w:rsidR="005541A5" w:rsidRPr="00FC41A5">
        <w:rPr>
          <w:color w:val="auto"/>
          <w:sz w:val="24"/>
        </w:rPr>
        <w:t xml:space="preserve">Heifer will </w:t>
      </w:r>
      <w:r w:rsidR="00135E75">
        <w:rPr>
          <w:color w:val="auto"/>
          <w:sz w:val="24"/>
        </w:rPr>
        <w:t xml:space="preserve">join </w:t>
      </w:r>
      <w:r w:rsidR="00135E75" w:rsidRPr="00FC41A5">
        <w:rPr>
          <w:color w:val="auto"/>
          <w:sz w:val="24"/>
        </w:rPr>
        <w:t xml:space="preserve">project </w:t>
      </w:r>
      <w:r w:rsidR="005541A5" w:rsidRPr="00FC41A5">
        <w:rPr>
          <w:color w:val="auto"/>
          <w:sz w:val="24"/>
        </w:rPr>
        <w:t>develop</w:t>
      </w:r>
      <w:r w:rsidR="00135E75">
        <w:rPr>
          <w:color w:val="auto"/>
          <w:sz w:val="24"/>
        </w:rPr>
        <w:t>ment</w:t>
      </w:r>
      <w:r w:rsidR="005541A5" w:rsidRPr="00FC41A5">
        <w:rPr>
          <w:color w:val="auto"/>
          <w:sz w:val="24"/>
        </w:rPr>
        <w:t xml:space="preserve"> according to the self-development plan</w:t>
      </w:r>
      <w:r w:rsidR="00135E75">
        <w:rPr>
          <w:color w:val="auto"/>
          <w:sz w:val="24"/>
        </w:rPr>
        <w:t>s</w:t>
      </w:r>
      <w:r w:rsidR="005541A5" w:rsidRPr="00FC41A5">
        <w:rPr>
          <w:color w:val="auto"/>
          <w:sz w:val="24"/>
        </w:rPr>
        <w:t xml:space="preserve"> and project support. During the project, the mutual-aid teams regularly hold "participatory self-review &amp; planning" meetings to summarize community activities </w:t>
      </w:r>
      <w:r w:rsidR="00135E75">
        <w:rPr>
          <w:color w:val="auto"/>
          <w:sz w:val="24"/>
        </w:rPr>
        <w:t>over the</w:t>
      </w:r>
      <w:r w:rsidR="00EF2684">
        <w:rPr>
          <w:color w:val="auto"/>
          <w:sz w:val="24"/>
        </w:rPr>
        <w:t xml:space="preserve"> </w:t>
      </w:r>
      <w:r w:rsidR="00135E75">
        <w:rPr>
          <w:color w:val="auto"/>
          <w:sz w:val="24"/>
        </w:rPr>
        <w:t>past</w:t>
      </w:r>
      <w:r w:rsidR="00135E75" w:rsidRPr="00FC41A5">
        <w:rPr>
          <w:color w:val="auto"/>
          <w:sz w:val="24"/>
        </w:rPr>
        <w:t xml:space="preserve"> </w:t>
      </w:r>
      <w:r w:rsidR="005541A5" w:rsidRPr="00FC41A5">
        <w:rPr>
          <w:color w:val="auto"/>
          <w:sz w:val="24"/>
        </w:rPr>
        <w:t xml:space="preserve">recent three months and </w:t>
      </w:r>
      <w:r w:rsidR="00135E75">
        <w:rPr>
          <w:color w:val="auto"/>
          <w:sz w:val="24"/>
        </w:rPr>
        <w:t xml:space="preserve">to </w:t>
      </w:r>
      <w:r w:rsidR="005541A5" w:rsidRPr="00FC41A5">
        <w:rPr>
          <w:color w:val="auto"/>
          <w:sz w:val="24"/>
        </w:rPr>
        <w:t>make plans for the next three months. Through practice-summary-practice process, the vision of mutual-aid teams becomes clearer, team member’s abilit</w:t>
      </w:r>
      <w:r w:rsidR="00135E75">
        <w:rPr>
          <w:color w:val="auto"/>
          <w:sz w:val="24"/>
        </w:rPr>
        <w:t>ies increase</w:t>
      </w:r>
      <w:r w:rsidR="005541A5" w:rsidRPr="00FC41A5">
        <w:rPr>
          <w:color w:val="auto"/>
          <w:sz w:val="24"/>
        </w:rPr>
        <w:t xml:space="preserve">, and the community development plan is improved. </w:t>
      </w:r>
    </w:p>
    <w:p w:rsidR="00D21C6B" w:rsidRPr="00FC41A5" w:rsidRDefault="00421BC7" w:rsidP="00E57358">
      <w:pPr>
        <w:spacing w:line="480" w:lineRule="exact"/>
        <w:ind w:firstLineChars="166" w:firstLine="398"/>
        <w:rPr>
          <w:color w:val="auto"/>
          <w:sz w:val="24"/>
        </w:rPr>
      </w:pPr>
      <w:r>
        <w:rPr>
          <w:color w:val="auto"/>
          <w:sz w:val="24"/>
        </w:rPr>
        <w:br/>
      </w:r>
      <w:r w:rsidR="005541A5" w:rsidRPr="00FC41A5">
        <w:rPr>
          <w:color w:val="auto"/>
          <w:sz w:val="24"/>
        </w:rPr>
        <w:t>For better achievements, Heifer projects in Sichuan especially focused on capacity building for project participants. They held trainings and workshops on project management and breeding technology, and organized farmers to conduct self-assessment and develop project plan</w:t>
      </w:r>
      <w:r w:rsidR="00135E75">
        <w:rPr>
          <w:color w:val="auto"/>
          <w:sz w:val="24"/>
        </w:rPr>
        <w:t>s</w:t>
      </w:r>
      <w:r w:rsidR="005541A5" w:rsidRPr="00FC41A5">
        <w:rPr>
          <w:color w:val="auto"/>
          <w:sz w:val="24"/>
        </w:rPr>
        <w:t xml:space="preserve">, which introduced participatory methods into communities and improved farmers’ ability </w:t>
      </w:r>
      <w:r w:rsidR="00135E75">
        <w:rPr>
          <w:color w:val="auto"/>
          <w:sz w:val="24"/>
        </w:rPr>
        <w:t>for</w:t>
      </w:r>
      <w:r w:rsidR="005541A5" w:rsidRPr="00FC41A5">
        <w:rPr>
          <w:color w:val="auto"/>
          <w:sz w:val="24"/>
        </w:rPr>
        <w:t xml:space="preserve"> identifying and solving problems. The program also established a system of project management and documentation to improve the quality of project management.</w:t>
      </w:r>
    </w:p>
    <w:p w:rsidR="00D21C6B" w:rsidRPr="00FC41A5" w:rsidRDefault="00421BC7" w:rsidP="00E57358">
      <w:pPr>
        <w:spacing w:line="480" w:lineRule="exact"/>
        <w:ind w:firstLineChars="166" w:firstLine="398"/>
        <w:rPr>
          <w:color w:val="auto"/>
          <w:sz w:val="24"/>
        </w:rPr>
      </w:pPr>
      <w:r>
        <w:rPr>
          <w:color w:val="auto"/>
          <w:sz w:val="24"/>
        </w:rPr>
        <w:br/>
      </w:r>
      <w:r w:rsidR="005541A5" w:rsidRPr="00FC41A5">
        <w:rPr>
          <w:color w:val="auto"/>
          <w:sz w:val="24"/>
        </w:rPr>
        <w:t xml:space="preserve">In order to promote communications </w:t>
      </w:r>
      <w:r w:rsidR="00135E75">
        <w:rPr>
          <w:color w:val="auto"/>
          <w:sz w:val="24"/>
        </w:rPr>
        <w:t>among</w:t>
      </w:r>
      <w:r w:rsidR="00135E75" w:rsidRPr="00FC41A5">
        <w:rPr>
          <w:color w:val="auto"/>
          <w:sz w:val="24"/>
        </w:rPr>
        <w:t xml:space="preserve"> </w:t>
      </w:r>
      <w:r w:rsidR="005541A5" w:rsidRPr="00FC41A5">
        <w:rPr>
          <w:color w:val="auto"/>
          <w:sz w:val="24"/>
        </w:rPr>
        <w:t>project partners, Heifer</w:t>
      </w:r>
      <w:r w:rsidR="00135E75">
        <w:rPr>
          <w:color w:val="auto"/>
          <w:sz w:val="24"/>
        </w:rPr>
        <w:t>’s</w:t>
      </w:r>
      <w:r w:rsidR="005541A5" w:rsidRPr="00FC41A5">
        <w:rPr>
          <w:color w:val="auto"/>
          <w:sz w:val="24"/>
        </w:rPr>
        <w:t xml:space="preserve"> Sichuan office organized project partners in </w:t>
      </w:r>
      <w:proofErr w:type="spellStart"/>
      <w:r w:rsidR="005541A5" w:rsidRPr="00FC41A5">
        <w:rPr>
          <w:color w:val="auto"/>
          <w:sz w:val="24"/>
        </w:rPr>
        <w:t>Nanjiang</w:t>
      </w:r>
      <w:proofErr w:type="spellEnd"/>
      <w:r w:rsidR="005541A5" w:rsidRPr="00FC41A5">
        <w:rPr>
          <w:color w:val="auto"/>
          <w:sz w:val="24"/>
        </w:rPr>
        <w:t xml:space="preserve">, </w:t>
      </w:r>
      <w:proofErr w:type="spellStart"/>
      <w:r w:rsidR="005541A5" w:rsidRPr="00FC41A5">
        <w:rPr>
          <w:color w:val="auto"/>
          <w:sz w:val="24"/>
        </w:rPr>
        <w:t>Wanyuan</w:t>
      </w:r>
      <w:proofErr w:type="spellEnd"/>
      <w:r w:rsidR="005541A5" w:rsidRPr="00FC41A5">
        <w:rPr>
          <w:color w:val="auto"/>
          <w:sz w:val="24"/>
        </w:rPr>
        <w:t xml:space="preserve">, </w:t>
      </w:r>
      <w:proofErr w:type="spellStart"/>
      <w:proofErr w:type="gramStart"/>
      <w:r w:rsidR="005541A5" w:rsidRPr="00FC41A5">
        <w:rPr>
          <w:color w:val="auto"/>
          <w:sz w:val="24"/>
        </w:rPr>
        <w:t>Tongjiang</w:t>
      </w:r>
      <w:proofErr w:type="spellEnd"/>
      <w:proofErr w:type="gramEnd"/>
      <w:r w:rsidR="005541A5" w:rsidRPr="00FC41A5">
        <w:rPr>
          <w:color w:val="auto"/>
          <w:sz w:val="24"/>
        </w:rPr>
        <w:t xml:space="preserve"> etc. to visit each other’s projects. During each visit, project partners and farmers communicated with each other and new project ideas aro</w:t>
      </w:r>
      <w:r w:rsidR="00135E75">
        <w:rPr>
          <w:color w:val="auto"/>
          <w:sz w:val="24"/>
        </w:rPr>
        <w:t>se</w:t>
      </w:r>
      <w:proofErr w:type="gramStart"/>
      <w:r w:rsidR="00135E75">
        <w:rPr>
          <w:color w:val="auto"/>
          <w:sz w:val="24"/>
        </w:rPr>
        <w:t>.</w:t>
      </w:r>
      <w:r w:rsidR="005541A5" w:rsidRPr="00FC41A5">
        <w:rPr>
          <w:color w:val="auto"/>
          <w:sz w:val="24"/>
        </w:rPr>
        <w:t>.</w:t>
      </w:r>
      <w:proofErr w:type="gramEnd"/>
      <w:r w:rsidR="005541A5" w:rsidRPr="00FC41A5">
        <w:rPr>
          <w:color w:val="auto"/>
          <w:sz w:val="24"/>
        </w:rPr>
        <w:t xml:space="preserve">  </w:t>
      </w:r>
    </w:p>
    <w:p w:rsidR="00D21C6B" w:rsidRPr="00FC41A5" w:rsidRDefault="00421BC7" w:rsidP="00E57358">
      <w:pPr>
        <w:spacing w:line="480" w:lineRule="exact"/>
        <w:ind w:firstLineChars="166" w:firstLine="398"/>
        <w:rPr>
          <w:color w:val="auto"/>
          <w:sz w:val="24"/>
        </w:rPr>
      </w:pPr>
      <w:r>
        <w:rPr>
          <w:color w:val="auto"/>
          <w:sz w:val="24"/>
        </w:rPr>
        <w:br/>
      </w:r>
      <w:r w:rsidR="005541A5" w:rsidRPr="00FC41A5">
        <w:rPr>
          <w:color w:val="auto"/>
          <w:sz w:val="24"/>
        </w:rPr>
        <w:t xml:space="preserve">The sustainable development of the project lies in two aspects: on one hand, after "gift pass" ("gift pass " is an idea that after the aided farmer is capable of keeping livelihood, they will pass the donated livelihood or cash to other poor farmers), the aided families’ income will keep increasing with continuous livestock </w:t>
      </w:r>
      <w:r w:rsidR="00B25CDF">
        <w:rPr>
          <w:color w:val="auto"/>
          <w:sz w:val="24"/>
        </w:rPr>
        <w:t xml:space="preserve">improvement. </w:t>
      </w:r>
      <w:r w:rsidR="005541A5" w:rsidRPr="00FC41A5">
        <w:rPr>
          <w:color w:val="auto"/>
          <w:sz w:val="24"/>
        </w:rPr>
        <w:t xml:space="preserve">By passing gifts, the mutual-aid team members become new donation givers </w:t>
      </w:r>
      <w:r w:rsidR="00135E75">
        <w:rPr>
          <w:color w:val="auto"/>
          <w:sz w:val="24"/>
        </w:rPr>
        <w:t xml:space="preserve">rather </w:t>
      </w:r>
      <w:r w:rsidR="00B25CDF">
        <w:rPr>
          <w:color w:val="auto"/>
          <w:sz w:val="24"/>
        </w:rPr>
        <w:t>than</w:t>
      </w:r>
      <w:r w:rsidR="00B25CDF" w:rsidRPr="00FC41A5">
        <w:rPr>
          <w:color w:val="auto"/>
          <w:sz w:val="24"/>
        </w:rPr>
        <w:t xml:space="preserve"> donation</w:t>
      </w:r>
      <w:r w:rsidR="005541A5" w:rsidRPr="00FC41A5">
        <w:rPr>
          <w:color w:val="auto"/>
          <w:sz w:val="24"/>
        </w:rPr>
        <w:t xml:space="preserve"> receivers and a new community development </w:t>
      </w:r>
      <w:r w:rsidR="00135E75">
        <w:rPr>
          <w:color w:val="auto"/>
          <w:sz w:val="24"/>
        </w:rPr>
        <w:t xml:space="preserve">and self-help </w:t>
      </w:r>
      <w:r w:rsidR="005541A5" w:rsidRPr="00FC41A5">
        <w:rPr>
          <w:color w:val="auto"/>
          <w:sz w:val="24"/>
        </w:rPr>
        <w:t>cycle begins. On the other hand, the process of community organization building cultivated community leaders and village livelihood personnel to lead farmers formulate project management so that community organizations can continue to implement and manage projects after one project and help other farmers in need</w:t>
      </w:r>
      <w:r w:rsidR="00B25CDF">
        <w:rPr>
          <w:color w:val="auto"/>
          <w:sz w:val="24"/>
        </w:rPr>
        <w:t xml:space="preserve"> in other communities</w:t>
      </w:r>
      <w:r w:rsidR="005541A5" w:rsidRPr="00FC41A5">
        <w:rPr>
          <w:color w:val="auto"/>
          <w:sz w:val="24"/>
        </w:rPr>
        <w:t xml:space="preserve">. </w:t>
      </w:r>
    </w:p>
    <w:p w:rsidR="00D21C6B" w:rsidRPr="00FC41A5" w:rsidRDefault="00421BC7" w:rsidP="00E57358">
      <w:pPr>
        <w:spacing w:line="480" w:lineRule="exact"/>
        <w:ind w:firstLineChars="166" w:firstLine="398"/>
        <w:rPr>
          <w:color w:val="auto"/>
          <w:sz w:val="24"/>
        </w:rPr>
      </w:pPr>
      <w:r>
        <w:rPr>
          <w:color w:val="auto"/>
          <w:sz w:val="24"/>
        </w:rPr>
        <w:br/>
      </w:r>
      <w:r w:rsidR="00194C7B">
        <w:rPr>
          <w:color w:val="auto"/>
          <w:sz w:val="24"/>
        </w:rPr>
        <w:t>Over</w:t>
      </w:r>
      <w:r w:rsidR="005541A5" w:rsidRPr="00FC41A5">
        <w:rPr>
          <w:color w:val="auto"/>
          <w:sz w:val="24"/>
        </w:rPr>
        <w:t xml:space="preserve"> 20 years, with the aim to create prosperous communities and comprehensive agriculture system</w:t>
      </w:r>
      <w:r w:rsidR="00194C7B">
        <w:rPr>
          <w:color w:val="auto"/>
          <w:sz w:val="24"/>
        </w:rPr>
        <w:t xml:space="preserve">s </w:t>
      </w:r>
      <w:r w:rsidR="00B25CDF">
        <w:rPr>
          <w:color w:val="auto"/>
          <w:sz w:val="24"/>
        </w:rPr>
        <w:t>which</w:t>
      </w:r>
      <w:r w:rsidR="00B25CDF" w:rsidRPr="00FC41A5">
        <w:rPr>
          <w:color w:val="auto"/>
          <w:sz w:val="24"/>
        </w:rPr>
        <w:t xml:space="preserve"> develop</w:t>
      </w:r>
      <w:r w:rsidR="005541A5" w:rsidRPr="00FC41A5">
        <w:rPr>
          <w:color w:val="auto"/>
          <w:sz w:val="24"/>
        </w:rPr>
        <w:t xml:space="preserve"> local human resources and skills, Heifer program in Sichuan </w:t>
      </w:r>
      <w:r w:rsidR="00194C7B">
        <w:rPr>
          <w:color w:val="auto"/>
          <w:sz w:val="24"/>
        </w:rPr>
        <w:t xml:space="preserve">Province </w:t>
      </w:r>
      <w:r w:rsidR="005541A5" w:rsidRPr="00FC41A5">
        <w:rPr>
          <w:color w:val="auto"/>
          <w:sz w:val="24"/>
        </w:rPr>
        <w:t>brought hope, opportunities and improvements to farmers in many areas. Now, Heifer</w:t>
      </w:r>
      <w:r w:rsidR="00194C7B">
        <w:rPr>
          <w:color w:val="auto"/>
          <w:sz w:val="24"/>
        </w:rPr>
        <w:t>’s</w:t>
      </w:r>
      <w:r w:rsidR="005541A5" w:rsidRPr="00FC41A5">
        <w:rPr>
          <w:color w:val="auto"/>
          <w:sz w:val="24"/>
        </w:rPr>
        <w:t xml:space="preserve"> </w:t>
      </w:r>
      <w:r w:rsidR="00194C7B">
        <w:rPr>
          <w:color w:val="auto"/>
          <w:sz w:val="24"/>
        </w:rPr>
        <w:t xml:space="preserve">process </w:t>
      </w:r>
      <w:r w:rsidR="005541A5" w:rsidRPr="00FC41A5">
        <w:rPr>
          <w:color w:val="auto"/>
          <w:sz w:val="24"/>
        </w:rPr>
        <w:t xml:space="preserve">has become a </w:t>
      </w:r>
      <w:r w:rsidR="00EF2684">
        <w:rPr>
          <w:color w:val="auto"/>
          <w:sz w:val="24"/>
        </w:rPr>
        <w:t>well-known</w:t>
      </w:r>
      <w:r w:rsidR="00194C7B">
        <w:rPr>
          <w:color w:val="auto"/>
          <w:sz w:val="24"/>
        </w:rPr>
        <w:t xml:space="preserve"> and admired </w:t>
      </w:r>
      <w:r w:rsidR="005541A5" w:rsidRPr="00FC41A5">
        <w:rPr>
          <w:color w:val="auto"/>
          <w:sz w:val="24"/>
        </w:rPr>
        <w:t xml:space="preserve">poverty reduction program used in many village development programs. Heifer China program brought in advanced international </w:t>
      </w:r>
      <w:r w:rsidR="00194C7B">
        <w:rPr>
          <w:color w:val="auto"/>
          <w:sz w:val="24"/>
        </w:rPr>
        <w:t xml:space="preserve">expertise for </w:t>
      </w:r>
      <w:r w:rsidR="005541A5" w:rsidRPr="00FC41A5">
        <w:rPr>
          <w:color w:val="auto"/>
          <w:sz w:val="24"/>
        </w:rPr>
        <w:t xml:space="preserve">community poverty alleviation and combined it with local </w:t>
      </w:r>
      <w:r w:rsidR="00EF2684" w:rsidRPr="00FC41A5">
        <w:rPr>
          <w:color w:val="auto"/>
          <w:sz w:val="24"/>
        </w:rPr>
        <w:t>conditions, benefiting</w:t>
      </w:r>
      <w:r w:rsidR="00B25CDF" w:rsidRPr="00FC41A5">
        <w:rPr>
          <w:color w:val="auto"/>
          <w:sz w:val="24"/>
        </w:rPr>
        <w:t xml:space="preserve"> in</w:t>
      </w:r>
      <w:r w:rsidR="005541A5" w:rsidRPr="00FC41A5">
        <w:rPr>
          <w:color w:val="auto"/>
          <w:sz w:val="24"/>
        </w:rPr>
        <w:t xml:space="preserve"> economy, ecology and society. </w:t>
      </w:r>
    </w:p>
    <w:p w:rsidR="00D21C6B" w:rsidRPr="00FC41A5" w:rsidRDefault="00D21C6B" w:rsidP="00E57358">
      <w:pPr>
        <w:spacing w:line="480" w:lineRule="exact"/>
        <w:ind w:firstLineChars="166" w:firstLine="398"/>
        <w:rPr>
          <w:color w:val="auto"/>
          <w:sz w:val="24"/>
        </w:rPr>
      </w:pPr>
    </w:p>
    <w:p w:rsidR="00D21C6B" w:rsidRPr="00FC41A5" w:rsidRDefault="005541A5" w:rsidP="00E57358">
      <w:pPr>
        <w:spacing w:line="480" w:lineRule="exact"/>
        <w:rPr>
          <w:rFonts w:eastAsia="华文细黑"/>
          <w:b/>
          <w:color w:val="auto"/>
          <w:szCs w:val="24"/>
        </w:rPr>
      </w:pPr>
      <w:r w:rsidRPr="00FC41A5">
        <w:rPr>
          <w:sz w:val="24"/>
        </w:rPr>
        <w:br w:type="page"/>
      </w:r>
    </w:p>
    <w:p w:rsidR="00D21C6B" w:rsidRPr="00FC41A5" w:rsidRDefault="005541A5" w:rsidP="00E57358">
      <w:pPr>
        <w:spacing w:line="480" w:lineRule="exact"/>
        <w:jc w:val="center"/>
        <w:rPr>
          <w:b/>
          <w:color w:val="auto"/>
          <w:sz w:val="24"/>
          <w:szCs w:val="24"/>
        </w:rPr>
      </w:pPr>
      <w:r w:rsidRPr="00FC41A5">
        <w:rPr>
          <w:rStyle w:val="Heading2Char"/>
          <w:rFonts w:eastAsia="SimSun"/>
        </w:rPr>
        <w:t>宁夏清源和谐社区服务中心有机堆肥项目</w:t>
      </w:r>
      <w:r w:rsidRPr="00FC41A5">
        <w:rPr>
          <w:rStyle w:val="Heading2Char"/>
          <w:rFonts w:eastAsia="SimSun"/>
        </w:rPr>
        <w:br/>
      </w:r>
    </w:p>
    <w:p w:rsidR="00D21C6B" w:rsidRPr="00FC41A5" w:rsidRDefault="005541A5" w:rsidP="00E57358">
      <w:pPr>
        <w:spacing w:line="480" w:lineRule="exact"/>
        <w:rPr>
          <w:b/>
          <w:color w:val="auto"/>
          <w:sz w:val="24"/>
          <w:szCs w:val="24"/>
          <w:u w:val="single"/>
        </w:rPr>
      </w:pPr>
      <w:r w:rsidRPr="00FC41A5">
        <w:rPr>
          <w:b/>
          <w:color w:val="auto"/>
          <w:sz w:val="24"/>
          <w:szCs w:val="24"/>
          <w:u w:val="single"/>
        </w:rPr>
        <w:t>案例背景</w:t>
      </w:r>
    </w:p>
    <w:p w:rsidR="00D21C6B" w:rsidRPr="00FC41A5" w:rsidRDefault="005541A5" w:rsidP="00E57358">
      <w:pPr>
        <w:pStyle w:val="HTML1"/>
        <w:spacing w:line="480" w:lineRule="exact"/>
        <w:ind w:firstLineChars="200" w:firstLine="480"/>
        <w:rPr>
          <w:color w:val="auto"/>
        </w:rPr>
      </w:pPr>
      <w:r w:rsidRPr="00FC41A5">
        <w:rPr>
          <w:color w:val="auto"/>
        </w:rPr>
        <w:t>清源和谐社区服务中心于</w:t>
      </w:r>
      <w:r w:rsidRPr="00FC41A5">
        <w:rPr>
          <w:color w:val="auto"/>
        </w:rPr>
        <w:t>2008</w:t>
      </w:r>
      <w:r w:rsidRPr="00FC41A5">
        <w:rPr>
          <w:color w:val="auto"/>
        </w:rPr>
        <w:t>年</w:t>
      </w:r>
      <w:r w:rsidRPr="00FC41A5">
        <w:rPr>
          <w:color w:val="auto"/>
        </w:rPr>
        <w:t>8</w:t>
      </w:r>
      <w:r w:rsidRPr="00FC41A5">
        <w:rPr>
          <w:color w:val="auto"/>
        </w:rPr>
        <w:t>月创办，于</w:t>
      </w:r>
      <w:r w:rsidRPr="00FC41A5">
        <w:rPr>
          <w:color w:val="auto"/>
        </w:rPr>
        <w:t>2009</w:t>
      </w:r>
      <w:r w:rsidRPr="00FC41A5">
        <w:rPr>
          <w:color w:val="auto"/>
        </w:rPr>
        <w:t>年</w:t>
      </w:r>
      <w:r w:rsidRPr="00FC41A5">
        <w:rPr>
          <w:color w:val="auto"/>
        </w:rPr>
        <w:t>8</w:t>
      </w:r>
      <w:r w:rsidRPr="00FC41A5">
        <w:rPr>
          <w:color w:val="auto"/>
        </w:rPr>
        <w:t>月在西吉县民政局正式注册成立为民办非企业单位。机构旨在通过村民的能力建设培训和生态环保知识的宣传教育，支持和帮助农村弱势群体，赋予其能力，尤其是增强贫困人口的自主发展和创新的自信心，结合先进技术或物质对贫困人口的援助，构建和谐社区，进一步促进当地经济自发发展。</w:t>
      </w:r>
    </w:p>
    <w:p w:rsidR="00D21C6B" w:rsidRPr="00FC41A5" w:rsidRDefault="005541A5" w:rsidP="00E57358">
      <w:pPr>
        <w:pStyle w:val="HTML1"/>
        <w:spacing w:line="480" w:lineRule="exact"/>
        <w:ind w:firstLineChars="200" w:firstLine="480"/>
        <w:rPr>
          <w:color w:val="auto"/>
        </w:rPr>
      </w:pPr>
      <w:r w:rsidRPr="00FC41A5">
        <w:rPr>
          <w:color w:val="auto"/>
        </w:rPr>
        <w:t>清源和谐社区服务中心创始人之一张世芳是宁夏中卫市海原县关庄乡一位朴实的农村妇女。她发现，即使是资源贫瘠的关庄乡，仍然有许多农民采用传统的堆肥方法，把畜禽粪便等粪肥堆积在村边或地头任其自然发酵，风吹雨淋，日晒挥发，不但降低肥效，而且污染环境，施用后还易引起病虫害的发生。凭着她的个人热忱以及服务西部农村的愿望，她产生了组织当地村民一起有机堆肥的想法。她想通过专门的培训和实地引导，增强村民的生态环保意识，利用科学技术把流失的粪肥变成富含营养的有机肥，提高农家肥资源循环利用率，使当地农产品无害虫卵和病菌，农业增效、农民增收，促进当地生态农业的发展。通过组织当地村民积极参与相关的环保活动，改变原有资源浪费和破坏生态的耕作方式，让村民考虑如何在保护生态环境的原则下，有效实施生产劳作。经巴迪基金会介绍，张世芳联系到了专门资助社区环保项目的和谐基金会，并成功申请到了和谐基金会的项目资金。</w:t>
      </w:r>
      <w:r w:rsidRPr="00FC41A5">
        <w:rPr>
          <w:color w:val="auto"/>
        </w:rPr>
        <w:br/>
      </w:r>
    </w:p>
    <w:p w:rsidR="00D21C6B" w:rsidRPr="00FC41A5" w:rsidRDefault="005541A5" w:rsidP="00E57358">
      <w:pPr>
        <w:spacing w:line="480" w:lineRule="exact"/>
        <w:rPr>
          <w:b/>
          <w:color w:val="auto"/>
          <w:sz w:val="24"/>
          <w:szCs w:val="24"/>
        </w:rPr>
      </w:pPr>
      <w:r w:rsidRPr="00FC41A5">
        <w:rPr>
          <w:b/>
          <w:color w:val="auto"/>
          <w:sz w:val="24"/>
          <w:szCs w:val="24"/>
        </w:rPr>
        <w:t>项目实施时间：</w:t>
      </w:r>
      <w:r w:rsidRPr="00FC41A5">
        <w:rPr>
          <w:color w:val="auto"/>
          <w:sz w:val="24"/>
          <w:szCs w:val="24"/>
        </w:rPr>
        <w:t>2010</w:t>
      </w:r>
      <w:r w:rsidRPr="00FC41A5">
        <w:rPr>
          <w:color w:val="auto"/>
          <w:sz w:val="24"/>
          <w:szCs w:val="24"/>
        </w:rPr>
        <w:t>年</w:t>
      </w:r>
      <w:r w:rsidRPr="00FC41A5">
        <w:rPr>
          <w:color w:val="auto"/>
          <w:sz w:val="24"/>
          <w:szCs w:val="24"/>
        </w:rPr>
        <w:t>11</w:t>
      </w:r>
      <w:r w:rsidRPr="00FC41A5">
        <w:rPr>
          <w:color w:val="auto"/>
          <w:sz w:val="24"/>
          <w:szCs w:val="24"/>
        </w:rPr>
        <w:t>月</w:t>
      </w:r>
      <w:r w:rsidRPr="00FC41A5">
        <w:rPr>
          <w:color w:val="auto"/>
          <w:sz w:val="24"/>
          <w:szCs w:val="24"/>
        </w:rPr>
        <w:t>-2011</w:t>
      </w:r>
      <w:r w:rsidRPr="00FC41A5">
        <w:rPr>
          <w:color w:val="auto"/>
          <w:sz w:val="24"/>
          <w:szCs w:val="24"/>
        </w:rPr>
        <w:t>年</w:t>
      </w:r>
      <w:r w:rsidRPr="00FC41A5">
        <w:rPr>
          <w:color w:val="auto"/>
          <w:sz w:val="24"/>
          <w:szCs w:val="24"/>
        </w:rPr>
        <w:t>6</w:t>
      </w:r>
      <w:r w:rsidRPr="00FC41A5">
        <w:rPr>
          <w:color w:val="auto"/>
          <w:sz w:val="24"/>
          <w:szCs w:val="24"/>
        </w:rPr>
        <w:t>月</w:t>
      </w:r>
    </w:p>
    <w:p w:rsidR="00D21C6B" w:rsidRPr="00FC41A5" w:rsidRDefault="005541A5" w:rsidP="00E57358">
      <w:pPr>
        <w:spacing w:line="480" w:lineRule="exact"/>
        <w:rPr>
          <w:b/>
          <w:color w:val="auto"/>
          <w:sz w:val="24"/>
          <w:szCs w:val="24"/>
        </w:rPr>
      </w:pPr>
      <w:r w:rsidRPr="00FC41A5">
        <w:rPr>
          <w:b/>
          <w:color w:val="auto"/>
          <w:sz w:val="24"/>
          <w:szCs w:val="24"/>
        </w:rPr>
        <w:t>参与人员</w:t>
      </w:r>
      <w:r w:rsidRPr="00FC41A5">
        <w:rPr>
          <w:b/>
          <w:color w:val="auto"/>
          <w:sz w:val="24"/>
          <w:szCs w:val="24"/>
        </w:rPr>
        <w:t>:</w:t>
      </w:r>
      <w:r w:rsidRPr="00FC41A5">
        <w:rPr>
          <w:color w:val="auto"/>
          <w:sz w:val="24"/>
          <w:szCs w:val="24"/>
        </w:rPr>
        <w:t xml:space="preserve"> </w:t>
      </w:r>
      <w:r w:rsidRPr="00FC41A5">
        <w:rPr>
          <w:color w:val="auto"/>
          <w:sz w:val="24"/>
          <w:szCs w:val="24"/>
        </w:rPr>
        <w:t>宁夏中卫市海原县关庄乡关庄村居民、清源和谐社区服务中心、加拿大和谐基金会</w:t>
      </w:r>
    </w:p>
    <w:p w:rsidR="00D21C6B" w:rsidRPr="00FC41A5" w:rsidRDefault="005541A5" w:rsidP="00E57358">
      <w:pPr>
        <w:spacing w:line="480" w:lineRule="exact"/>
        <w:rPr>
          <w:b/>
          <w:color w:val="auto"/>
          <w:sz w:val="24"/>
          <w:szCs w:val="24"/>
        </w:rPr>
      </w:pPr>
      <w:r w:rsidRPr="00FC41A5">
        <w:rPr>
          <w:b/>
          <w:color w:val="auto"/>
          <w:sz w:val="24"/>
          <w:szCs w:val="24"/>
        </w:rPr>
        <w:t>利益相关方</w:t>
      </w:r>
      <w:r w:rsidRPr="00FC41A5">
        <w:rPr>
          <w:b/>
          <w:color w:val="auto"/>
          <w:sz w:val="24"/>
          <w:szCs w:val="24"/>
        </w:rPr>
        <w:t>:</w:t>
      </w:r>
      <w:r w:rsidRPr="00FC41A5">
        <w:rPr>
          <w:color w:val="auto"/>
          <w:sz w:val="24"/>
          <w:szCs w:val="24"/>
        </w:rPr>
        <w:t xml:space="preserve"> </w:t>
      </w:r>
      <w:r w:rsidRPr="00FC41A5">
        <w:rPr>
          <w:color w:val="auto"/>
          <w:sz w:val="24"/>
          <w:szCs w:val="24"/>
        </w:rPr>
        <w:t>宁夏中卫市海原县关庄乡关庄村居民、清源和谐社区服务中心、农作物消费者</w:t>
      </w:r>
    </w:p>
    <w:p w:rsidR="00D21C6B" w:rsidRPr="00FC41A5" w:rsidRDefault="005541A5" w:rsidP="00E57358">
      <w:pPr>
        <w:spacing w:line="480" w:lineRule="exact"/>
        <w:rPr>
          <w:color w:val="auto"/>
          <w:sz w:val="24"/>
          <w:szCs w:val="24"/>
        </w:rPr>
      </w:pPr>
      <w:r w:rsidRPr="00FC41A5">
        <w:rPr>
          <w:b/>
          <w:color w:val="auto"/>
          <w:sz w:val="24"/>
          <w:szCs w:val="24"/>
        </w:rPr>
        <w:t>预算及资金来源</w:t>
      </w:r>
      <w:r w:rsidRPr="00FC41A5">
        <w:rPr>
          <w:b/>
          <w:color w:val="auto"/>
          <w:sz w:val="24"/>
          <w:szCs w:val="24"/>
        </w:rPr>
        <w:t>:</w:t>
      </w:r>
      <w:r w:rsidRPr="00FC41A5">
        <w:rPr>
          <w:color w:val="auto"/>
          <w:sz w:val="24"/>
          <w:szCs w:val="24"/>
        </w:rPr>
        <w:t xml:space="preserve"> </w:t>
      </w:r>
      <w:r w:rsidRPr="00FC41A5">
        <w:rPr>
          <w:color w:val="auto"/>
          <w:sz w:val="24"/>
          <w:szCs w:val="24"/>
        </w:rPr>
        <w:t>加拿大和谐基金会项目资助款：</w:t>
      </w:r>
      <w:r w:rsidRPr="00FC41A5">
        <w:rPr>
          <w:color w:val="auto"/>
          <w:sz w:val="24"/>
          <w:szCs w:val="24"/>
        </w:rPr>
        <w:t>5000</w:t>
      </w:r>
      <w:r w:rsidRPr="00FC41A5">
        <w:rPr>
          <w:color w:val="auto"/>
          <w:sz w:val="24"/>
          <w:szCs w:val="24"/>
        </w:rPr>
        <w:t>元</w:t>
      </w:r>
    </w:p>
    <w:p w:rsidR="00D21C6B" w:rsidRPr="00FC41A5" w:rsidRDefault="00D21C6B" w:rsidP="00E57358">
      <w:pPr>
        <w:spacing w:line="480" w:lineRule="exact"/>
        <w:rPr>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实施过程</w:t>
      </w:r>
    </w:p>
    <w:p w:rsidR="00D21C6B" w:rsidRPr="00FC41A5" w:rsidRDefault="005541A5" w:rsidP="00646F92">
      <w:pPr>
        <w:spacing w:line="480" w:lineRule="exact"/>
        <w:ind w:firstLineChars="196" w:firstLine="509"/>
        <w:rPr>
          <w:b/>
          <w:color w:val="auto"/>
          <w:sz w:val="24"/>
          <w:szCs w:val="24"/>
        </w:rPr>
      </w:pPr>
      <w:r w:rsidRPr="00FC41A5">
        <w:rPr>
          <w:b/>
          <w:color w:val="auto"/>
          <w:sz w:val="24"/>
          <w:szCs w:val="24"/>
        </w:rPr>
        <w:t>调研</w:t>
      </w:r>
      <w:r w:rsidRPr="00FC41A5">
        <w:rPr>
          <w:b/>
          <w:color w:val="auto"/>
          <w:sz w:val="24"/>
          <w:szCs w:val="24"/>
        </w:rPr>
        <w:t>+</w:t>
      </w:r>
      <w:r w:rsidRPr="00FC41A5">
        <w:rPr>
          <w:b/>
          <w:color w:val="auto"/>
          <w:sz w:val="24"/>
          <w:szCs w:val="24"/>
        </w:rPr>
        <w:t>生态农业知识培训</w:t>
      </w:r>
    </w:p>
    <w:p w:rsidR="00D21C6B" w:rsidRPr="00FC41A5" w:rsidRDefault="005541A5" w:rsidP="00E57358">
      <w:pPr>
        <w:pStyle w:val="HTML1"/>
        <w:spacing w:line="480" w:lineRule="exact"/>
        <w:ind w:firstLineChars="200" w:firstLine="480"/>
        <w:rPr>
          <w:color w:val="auto"/>
        </w:rPr>
      </w:pPr>
      <w:r w:rsidRPr="00FC41A5">
        <w:rPr>
          <w:color w:val="auto"/>
        </w:rPr>
        <w:t>2010</w:t>
      </w:r>
      <w:r w:rsidRPr="00FC41A5">
        <w:rPr>
          <w:color w:val="auto"/>
        </w:rPr>
        <w:t>年</w:t>
      </w:r>
      <w:r w:rsidRPr="00FC41A5">
        <w:rPr>
          <w:color w:val="auto"/>
        </w:rPr>
        <w:t>11</w:t>
      </w:r>
      <w:r w:rsidRPr="00FC41A5">
        <w:rPr>
          <w:color w:val="auto"/>
        </w:rPr>
        <w:t>月</w:t>
      </w:r>
      <w:r w:rsidRPr="00FC41A5">
        <w:rPr>
          <w:color w:val="auto"/>
        </w:rPr>
        <w:t>28</w:t>
      </w:r>
      <w:r w:rsidRPr="00FC41A5">
        <w:rPr>
          <w:color w:val="auto"/>
        </w:rPr>
        <w:t>日，清源和谐社区服务中心来到宁夏省中卫市海原县关庄村进行实地调研，了解村民农家肥的堆放情况，然后根据调研结果制定了专门的培训方案。</w:t>
      </w:r>
      <w:r w:rsidRPr="00FC41A5">
        <w:rPr>
          <w:color w:val="auto"/>
        </w:rPr>
        <w:t>12</w:t>
      </w:r>
      <w:r w:rsidRPr="00FC41A5">
        <w:rPr>
          <w:color w:val="auto"/>
        </w:rPr>
        <w:t>月</w:t>
      </w:r>
      <w:r w:rsidRPr="00FC41A5">
        <w:rPr>
          <w:color w:val="auto"/>
        </w:rPr>
        <w:t>4-5</w:t>
      </w:r>
      <w:r w:rsidRPr="00FC41A5">
        <w:rPr>
          <w:color w:val="auto"/>
        </w:rPr>
        <w:t>日，清源和谐社区服务中心邀请了当地农业专家在井沟村对</w:t>
      </w:r>
      <w:r w:rsidRPr="00FC41A5">
        <w:rPr>
          <w:color w:val="auto"/>
        </w:rPr>
        <w:t>40</w:t>
      </w:r>
      <w:r w:rsidRPr="00FC41A5">
        <w:rPr>
          <w:color w:val="auto"/>
        </w:rPr>
        <w:t>名关庄村村民举行了生态农业循环利用知识的培训。那天风很大，寒气逼人，当张世芳带领专家乘车到井沟学校时，</w:t>
      </w:r>
      <w:r w:rsidRPr="00FC41A5">
        <w:rPr>
          <w:color w:val="auto"/>
        </w:rPr>
        <w:t>90</w:t>
      </w:r>
      <w:r w:rsidRPr="00FC41A5">
        <w:rPr>
          <w:color w:val="auto"/>
        </w:rPr>
        <w:t>名学员早已等候在教室里。课堂上，打印好的</w:t>
      </w:r>
      <w:r w:rsidRPr="00FC41A5">
        <w:rPr>
          <w:color w:val="auto"/>
        </w:rPr>
        <w:t>90</w:t>
      </w:r>
      <w:r w:rsidRPr="00FC41A5">
        <w:rPr>
          <w:color w:val="auto"/>
        </w:rPr>
        <w:t>多份农家肥资料发放到了学员手中，专家带领村民们一起进行了详细的探讨和学习。</w:t>
      </w:r>
      <w:r w:rsidRPr="00FC41A5">
        <w:rPr>
          <w:color w:val="auto"/>
        </w:rPr>
        <w:t xml:space="preserve"> </w:t>
      </w:r>
      <w:r w:rsidRPr="00FC41A5">
        <w:rPr>
          <w:color w:val="auto"/>
        </w:rPr>
        <w:t>村民们针对堆肥方式开展了讨论，是分成小组互助堆肥，还是每家每户自己堆肥？学员们积极发言，互相交流，最后根据大家意见，决定采用小组互助堆肥。村民们共同起制定了小组的行动计划。通过培训，当地</w:t>
      </w:r>
      <w:r w:rsidR="00646F92">
        <w:rPr>
          <w:noProof/>
          <w:color w:val="auto"/>
        </w:rPr>
        <w:pict>
          <v:group id="Group 96" o:spid="_x0000_s1110" style="position:absolute;left:0;text-align:left;margin-left:250.1pt;margin-top:110pt;width:275.3pt;height:560pt;z-index:251660288;mso-position-horizontal-relative:text;mso-position-vertical-relative:text" coordsize="6470,13251" wrapcoords="-50 0 -50 7035 10774 7061 -50 7347 -50 14278 6759 14512 -50 14590 -50 21548 21498 21548 21498 14590 14789 14512 21600 14278 21600 7347 10774 7061 21600 7035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">
            <v:shape id="Picture 97" o:spid="_x0000_s1113" type="#_x0000_t75" style="position:absolute;left:20;top:4524;width:6442;height:4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SW3jFAAAA2wAAAA8AAABkcnMvZG93bnJldi54bWxEj91qAjEUhO+FvkM4BW+KZl1pWVajlIpU&#10;KNT68wCHzWl26eZkSaJufXpTKHg5zMw3zHzZ21acyYfGsYLJOANBXDndsFFwPKxHBYgQkTW2jknB&#10;LwVYLh4Gcyy1u/COzvtoRIJwKFFBHWNXShmqmiyGseuIk/ftvMWYpDdSe7wkuG1lnmUv0mLDaaHG&#10;jt5qqn72J6vAXKttfP5wRb5yn96+H8zT+ssoNXzsX2cgIvXxHv5vb7SCfAp/X9IP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Ult4xQAAANsAAAAPAAAAAAAAAAAAAAAA&#10;AJ8CAABkcnMvZG93bnJldi54bWxQSwUGAAAAAAQABAD3AAAAkQMAAAAA&#10;">
              <v:imagedata r:id="rId63" o:title=""/>
              <o:lock v:ext="edit" aspectratio="f"/>
            </v:shape>
            <v:shape id="Picture 98" o:spid="_x0000_s1112" type="#_x0000_t75" style="position:absolute;width:6470;height:4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Qx27CAAAA2wAAAA8AAABkcnMvZG93bnJldi54bWxEj1FrwkAQhN8L/odjBd/qRWlKiZ4iYqlg&#10;oTTq+5Jbk2huN+SuGv+9Vyj0cZiZb5j5sneNulLna2EDk3ECirgQW3Np4LB/f34D5QOyxUaYDNzJ&#10;w3IxeJpjZuXG33TNQ6kihH2GBqoQ2kxrX1Tk0I+lJY7eSTqHIcqu1LbDW4S7Rk+T5FU7rDkuVNjS&#10;uqLikv84A3L/+jyn6Ue/Ez5Oci0im1SMGQ371QxUoD78h//aW2tg+gK/X+IP0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EMduwgAAANsAAAAPAAAAAAAAAAAAAAAAAJ8C&#10;AABkcnMvZG93bnJldi54bWxQSwUGAAAAAAQABAD3AAAAjgMAAAAA&#10;">
              <v:imagedata r:id="rId64" o:title=""/>
              <o:lock v:ext="edit" aspectratio="f"/>
            </v:shape>
            <v:shape id="Picture 99" o:spid="_x0000_s1111" type="#_x0000_t75" style="position:absolute;top:8960;width:642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60v3EAAAA2wAAAA8AAABkcnMvZG93bnJldi54bWxEj0GLwjAUhO8L/ofwFrwsa6qgrLWpqCB4&#10;8KKuLN4ezbMp27yUJmr990YQPA4z8w2TzTtbiyu1vnKsYDhIQBAXTldcKvg9rL9/QPiArLF2TAru&#10;5GGe9z4yTLW78Y6u+1CKCGGfogITQpNK6QtDFv3ANcTRO7vWYoiyLaVu8RbhtpajJJlIixXHBYMN&#10;rQwV//uLVTCe+snp7zTdfa3urtvWx7Vxy6NS/c9uMQMRqAvv8Ku90QpGY3h+iT9A5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60v3EAAAA2wAAAA8AAAAAAAAAAAAAAAAA&#10;nwIAAGRycy9kb3ducmV2LnhtbFBLBQYAAAAABAAEAPcAAACQAwAAAAA=&#10;">
              <v:imagedata r:id="rId65" o:title=""/>
              <o:lock v:ext="edit" aspectratio="f"/>
            </v:shape>
            <w10:wrap type="tight"/>
          </v:group>
        </w:pict>
      </w:r>
      <w:r w:rsidRPr="00FC41A5">
        <w:rPr>
          <w:color w:val="auto"/>
        </w:rPr>
        <w:t>村民了解生态农业的基本概念，增强了环保意识，掌握了更多生态知识，转变了思维模式，为实践运用作了相应准备。</w:t>
      </w:r>
    </w:p>
    <w:p w:rsidR="00D21C6B" w:rsidRPr="00FC41A5" w:rsidRDefault="00D21C6B" w:rsidP="00E57358">
      <w:pPr>
        <w:spacing w:line="480" w:lineRule="exact"/>
        <w:rPr>
          <w:b/>
          <w:color w:val="auto"/>
          <w:sz w:val="24"/>
          <w:szCs w:val="24"/>
        </w:rPr>
      </w:pPr>
    </w:p>
    <w:p w:rsidR="00D21C6B" w:rsidRPr="00FC41A5" w:rsidRDefault="005541A5" w:rsidP="00646F92">
      <w:pPr>
        <w:spacing w:line="480" w:lineRule="exact"/>
        <w:ind w:firstLineChars="196" w:firstLine="509"/>
        <w:rPr>
          <w:color w:val="auto"/>
          <w:sz w:val="24"/>
          <w:szCs w:val="24"/>
        </w:rPr>
      </w:pPr>
      <w:r w:rsidRPr="00FC41A5">
        <w:rPr>
          <w:b/>
          <w:color w:val="auto"/>
          <w:sz w:val="24"/>
          <w:szCs w:val="24"/>
        </w:rPr>
        <w:t>专家现场指导</w:t>
      </w:r>
    </w:p>
    <w:p w:rsidR="00D21C6B" w:rsidRPr="00FC41A5" w:rsidRDefault="005541A5" w:rsidP="00E57358">
      <w:pPr>
        <w:pStyle w:val="HTML1"/>
        <w:spacing w:line="480" w:lineRule="exact"/>
        <w:ind w:firstLineChars="200" w:firstLine="480"/>
        <w:rPr>
          <w:color w:val="auto"/>
        </w:rPr>
      </w:pPr>
      <w:r w:rsidRPr="00FC41A5">
        <w:rPr>
          <w:color w:val="auto"/>
        </w:rPr>
        <w:t>由于西北地区冬季严寒，农家肥制作时间推迟到了第二年春天。</w:t>
      </w:r>
      <w:r w:rsidRPr="00FC41A5">
        <w:rPr>
          <w:color w:val="auto"/>
        </w:rPr>
        <w:t>2011</w:t>
      </w:r>
      <w:r w:rsidRPr="00FC41A5">
        <w:rPr>
          <w:color w:val="auto"/>
        </w:rPr>
        <w:t>年</w:t>
      </w:r>
      <w:r w:rsidRPr="00FC41A5">
        <w:rPr>
          <w:color w:val="auto"/>
        </w:rPr>
        <w:t>3</w:t>
      </w:r>
      <w:r w:rsidRPr="00FC41A5">
        <w:rPr>
          <w:color w:val="auto"/>
        </w:rPr>
        <w:t>月</w:t>
      </w:r>
      <w:r w:rsidRPr="00FC41A5">
        <w:rPr>
          <w:color w:val="auto"/>
        </w:rPr>
        <w:t>1</w:t>
      </w:r>
      <w:r w:rsidRPr="00FC41A5">
        <w:rPr>
          <w:color w:val="auto"/>
        </w:rPr>
        <w:t>日至</w:t>
      </w:r>
      <w:r w:rsidRPr="00FC41A5">
        <w:rPr>
          <w:color w:val="auto"/>
        </w:rPr>
        <w:t>9</w:t>
      </w:r>
      <w:r w:rsidRPr="00FC41A5">
        <w:rPr>
          <w:color w:val="auto"/>
        </w:rPr>
        <w:t>日，清源和谐社区服务中心再次邀请专家现场为井沟村村民指导做第一批农家肥的科学制作。</w:t>
      </w:r>
      <w:r w:rsidRPr="00FC41A5">
        <w:rPr>
          <w:color w:val="auto"/>
        </w:rPr>
        <w:t>131</w:t>
      </w:r>
      <w:r w:rsidRPr="00FC41A5">
        <w:rPr>
          <w:color w:val="auto"/>
        </w:rPr>
        <w:t>名村民在实际操作中互相交流，团结一心，形成了互助的学习氛围，开始了农家肥的实际制作。</w:t>
      </w:r>
    </w:p>
    <w:p w:rsidR="00D21C6B" w:rsidRPr="00FC41A5" w:rsidRDefault="005541A5" w:rsidP="00E57358">
      <w:pPr>
        <w:spacing w:line="480" w:lineRule="exact"/>
        <w:ind w:firstLineChars="196" w:firstLine="470"/>
        <w:rPr>
          <w:color w:val="auto"/>
          <w:sz w:val="24"/>
          <w:szCs w:val="24"/>
        </w:rPr>
      </w:pPr>
      <w:r w:rsidRPr="00FC41A5">
        <w:rPr>
          <w:color w:val="auto"/>
          <w:sz w:val="24"/>
          <w:szCs w:val="24"/>
        </w:rPr>
        <w:t>2011</w:t>
      </w:r>
      <w:r w:rsidRPr="00FC41A5">
        <w:rPr>
          <w:color w:val="auto"/>
          <w:sz w:val="24"/>
          <w:szCs w:val="24"/>
        </w:rPr>
        <w:t>年</w:t>
      </w:r>
      <w:r w:rsidRPr="00FC41A5">
        <w:rPr>
          <w:color w:val="auto"/>
          <w:sz w:val="24"/>
          <w:szCs w:val="24"/>
        </w:rPr>
        <w:t>6</w:t>
      </w:r>
      <w:r w:rsidRPr="00FC41A5">
        <w:rPr>
          <w:color w:val="auto"/>
          <w:sz w:val="24"/>
          <w:szCs w:val="24"/>
        </w:rPr>
        <w:t>月</w:t>
      </w:r>
      <w:r w:rsidRPr="00FC41A5">
        <w:rPr>
          <w:color w:val="auto"/>
          <w:sz w:val="24"/>
          <w:szCs w:val="24"/>
        </w:rPr>
        <w:t>22</w:t>
      </w:r>
      <w:r w:rsidRPr="00FC41A5">
        <w:rPr>
          <w:color w:val="auto"/>
          <w:sz w:val="24"/>
          <w:szCs w:val="24"/>
        </w:rPr>
        <w:t>日，第二批农家肥在井沟村制作，</w:t>
      </w:r>
      <w:r w:rsidRPr="00FC41A5">
        <w:rPr>
          <w:color w:val="auto"/>
          <w:sz w:val="24"/>
          <w:szCs w:val="24"/>
        </w:rPr>
        <w:t>40</w:t>
      </w:r>
      <w:r w:rsidRPr="00FC41A5">
        <w:rPr>
          <w:color w:val="auto"/>
          <w:sz w:val="24"/>
          <w:szCs w:val="24"/>
        </w:rPr>
        <w:t>名村名参与；其它村子的村民纷纷前来观摩农家肥的操作过程，他们也很想加入农家肥的科学制作小组。参加过培训的村民积极向其他村民宣传农家肥的好处，越来越多的村民知道了农家肥有很多优点：</w:t>
      </w:r>
      <w:r w:rsidRPr="00FC41A5">
        <w:rPr>
          <w:color w:val="auto"/>
          <w:sz w:val="24"/>
          <w:szCs w:val="24"/>
        </w:rPr>
        <w:t>“</w:t>
      </w:r>
      <w:r w:rsidRPr="00FC41A5">
        <w:rPr>
          <w:color w:val="auto"/>
          <w:sz w:val="24"/>
          <w:szCs w:val="24"/>
        </w:rPr>
        <w:t>防止养分流失、保氮增温、抑制病虫害、减少环境污染、使农民增产增收。</w:t>
      </w:r>
      <w:r w:rsidRPr="00FC41A5">
        <w:rPr>
          <w:color w:val="auto"/>
          <w:sz w:val="24"/>
          <w:szCs w:val="24"/>
        </w:rPr>
        <w:t>”</w:t>
      </w:r>
    </w:p>
    <w:p w:rsidR="00D21C6B" w:rsidRPr="00FC41A5" w:rsidRDefault="00D21C6B" w:rsidP="00D34EA1">
      <w:pPr>
        <w:spacing w:line="480" w:lineRule="exact"/>
        <w:rPr>
          <w:color w:val="auto"/>
          <w:sz w:val="24"/>
          <w:szCs w:val="24"/>
        </w:rPr>
      </w:pPr>
    </w:p>
    <w:p w:rsidR="00D21C6B" w:rsidRPr="00FC41A5" w:rsidRDefault="005541A5" w:rsidP="00646F92">
      <w:pPr>
        <w:spacing w:line="480" w:lineRule="exact"/>
        <w:ind w:firstLineChars="196" w:firstLine="509"/>
        <w:rPr>
          <w:b/>
          <w:color w:val="auto"/>
          <w:sz w:val="24"/>
          <w:szCs w:val="24"/>
        </w:rPr>
      </w:pPr>
      <w:r w:rsidRPr="00FC41A5">
        <w:rPr>
          <w:b/>
          <w:color w:val="auto"/>
          <w:sz w:val="24"/>
          <w:szCs w:val="24"/>
        </w:rPr>
        <w:t>定期举办生态农业经验交流会</w:t>
      </w:r>
    </w:p>
    <w:p w:rsidR="00D21C6B" w:rsidRPr="00FC41A5" w:rsidRDefault="005541A5" w:rsidP="00E57358">
      <w:pPr>
        <w:pStyle w:val="HTML1"/>
        <w:spacing w:line="480" w:lineRule="exact"/>
        <w:ind w:firstLineChars="200" w:firstLine="480"/>
        <w:rPr>
          <w:color w:val="auto"/>
        </w:rPr>
      </w:pPr>
      <w:r w:rsidRPr="00FC41A5">
        <w:rPr>
          <w:color w:val="auto"/>
        </w:rPr>
        <w:t>除开展针对高温腐熟堆肥的培训及实地操作外，清源和谐社区服务中心还定期举办生态农业经验交流会。绝大部分村民已认识到自己是社区建设不可或缺的成员，肩负着社区建设的责任和义务，并着手于有利于环保生态的农作。一些平时少言寡语的妇女们也开始向他人请教问题，并逐步建立了自信心，较大程度上改善了社区关系。</w:t>
      </w:r>
    </w:p>
    <w:p w:rsidR="00D21C6B" w:rsidRPr="00FC41A5" w:rsidRDefault="005541A5" w:rsidP="00E57358">
      <w:pPr>
        <w:pStyle w:val="HTML1"/>
        <w:spacing w:line="480" w:lineRule="exact"/>
        <w:ind w:firstLineChars="200" w:firstLine="480"/>
        <w:rPr>
          <w:color w:val="auto"/>
        </w:rPr>
      </w:pPr>
      <w:r w:rsidRPr="00FC41A5">
        <w:rPr>
          <w:color w:val="auto"/>
        </w:rPr>
        <w:t>2011</w:t>
      </w:r>
      <w:r w:rsidRPr="00FC41A5">
        <w:rPr>
          <w:color w:val="auto"/>
        </w:rPr>
        <w:t>年</w:t>
      </w:r>
      <w:r w:rsidRPr="00FC41A5">
        <w:rPr>
          <w:color w:val="auto"/>
        </w:rPr>
        <w:t>5</w:t>
      </w:r>
      <w:r w:rsidRPr="00FC41A5">
        <w:rPr>
          <w:color w:val="auto"/>
        </w:rPr>
        <w:t>月</w:t>
      </w:r>
      <w:r w:rsidRPr="00FC41A5">
        <w:rPr>
          <w:color w:val="auto"/>
        </w:rPr>
        <w:t>29</w:t>
      </w:r>
      <w:r w:rsidRPr="00FC41A5">
        <w:rPr>
          <w:color w:val="auto"/>
        </w:rPr>
        <w:t>日，张世芳在井沟村组织了</w:t>
      </w:r>
      <w:r w:rsidRPr="00FC41A5">
        <w:rPr>
          <w:color w:val="auto"/>
        </w:rPr>
        <w:t>41</w:t>
      </w:r>
      <w:r w:rsidRPr="00FC41A5">
        <w:rPr>
          <w:color w:val="auto"/>
        </w:rPr>
        <w:t>名村民举行了农家肥经验分享会。会上村民们坐成一圈，像聊家常式进行了分享和交流。大家积极主动发言，其中参与者李老师的女儿在会上读了她爸爸写的感谢信。还有几位村民说：</w:t>
      </w:r>
      <w:r w:rsidRPr="00FC41A5">
        <w:rPr>
          <w:color w:val="auto"/>
        </w:rPr>
        <w:t>“</w:t>
      </w:r>
      <w:r w:rsidRPr="00FC41A5">
        <w:rPr>
          <w:color w:val="auto"/>
        </w:rPr>
        <w:t>很感谢加拿大和谐基金会对我们村村民的关心和帮助，让我们更加了解生态保护的重要性和绿色生产的必要性。</w:t>
      </w:r>
      <w:r w:rsidRPr="00FC41A5">
        <w:rPr>
          <w:color w:val="auto"/>
        </w:rPr>
        <w:t>”</w:t>
      </w:r>
    </w:p>
    <w:p w:rsidR="00D21C6B" w:rsidRPr="00FC41A5" w:rsidRDefault="00892386" w:rsidP="00E57358">
      <w:pPr>
        <w:spacing w:line="480" w:lineRule="exact"/>
        <w:rPr>
          <w:b/>
          <w:color w:val="auto"/>
          <w:sz w:val="24"/>
          <w:szCs w:val="24"/>
          <w:u w:val="single"/>
        </w:rPr>
      </w:pPr>
      <w:r>
        <w:rPr>
          <w:b/>
          <w:color w:val="auto"/>
          <w:sz w:val="24"/>
          <w:szCs w:val="24"/>
          <w:u w:val="single"/>
        </w:rPr>
        <w:br/>
      </w:r>
      <w:r w:rsidR="005541A5" w:rsidRPr="00FC41A5">
        <w:rPr>
          <w:b/>
          <w:color w:val="auto"/>
          <w:sz w:val="24"/>
          <w:szCs w:val="24"/>
          <w:u w:val="single"/>
        </w:rPr>
        <w:t>项目成果</w:t>
      </w:r>
    </w:p>
    <w:p w:rsidR="00D21C6B" w:rsidRPr="00FC41A5" w:rsidRDefault="005541A5" w:rsidP="00E57358">
      <w:pPr>
        <w:pStyle w:val="HTML1"/>
        <w:spacing w:line="480" w:lineRule="exact"/>
        <w:ind w:firstLineChars="200" w:firstLine="480"/>
        <w:rPr>
          <w:color w:val="auto"/>
        </w:rPr>
      </w:pPr>
      <w:r w:rsidRPr="00FC41A5">
        <w:rPr>
          <w:color w:val="auto"/>
        </w:rPr>
        <w:t>通过环境建设生态农业基础课程的学习，村民们了解了环境知识、生态农业的基本概念。很大程度上转变了思维模式，体会到了环保的重要性。通过堆肥的实际操作，村民发挥了更多潜能，并将学到的理论知识用于实践。据统计，村民们已经用发酵好的农家肥种上了</w:t>
      </w:r>
      <w:r w:rsidRPr="00FC41A5">
        <w:rPr>
          <w:color w:val="auto"/>
        </w:rPr>
        <w:t>400</w:t>
      </w:r>
      <w:r w:rsidRPr="00FC41A5">
        <w:rPr>
          <w:color w:val="auto"/>
        </w:rPr>
        <w:t>亩土豆，使土豆经济作物得到了无公害处理。农家肥的科学制作对农村、农业农民的发展起到了重要的意义。</w:t>
      </w:r>
    </w:p>
    <w:p w:rsidR="00D21C6B" w:rsidRPr="00FC41A5" w:rsidRDefault="00D21C6B" w:rsidP="00646F92">
      <w:pPr>
        <w:spacing w:line="480" w:lineRule="exact"/>
        <w:ind w:firstLineChars="196" w:firstLine="509"/>
        <w:rPr>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经验总结</w:t>
      </w:r>
    </w:p>
    <w:p w:rsidR="00D21C6B" w:rsidRPr="00FC41A5" w:rsidRDefault="005541A5" w:rsidP="00E57358">
      <w:pPr>
        <w:pStyle w:val="HTML1"/>
        <w:spacing w:line="480" w:lineRule="exact"/>
        <w:ind w:firstLineChars="200" w:firstLine="480"/>
        <w:rPr>
          <w:color w:val="auto"/>
        </w:rPr>
      </w:pPr>
      <w:r w:rsidRPr="00FC41A5">
        <w:rPr>
          <w:color w:val="auto"/>
        </w:rPr>
        <w:t>在农村项目的执行过程中，实地调研尤为必要，需要根据村民的反馈及时调整项目实施方案，总结经验，积极扩展。农村项目还需要把更多的关注点放在项目的可持续性上。对于本项目来说，在资助结束后，还需进一步关注农家肥高温发酵腐熟项目的发展以及无公害作物的生长情况。继续举办有关节约、循环利用资源知识的讲座，让村民了解更多信息和技术。使村民将这些信息和技术更多地运用到农业耕作中。</w:t>
      </w:r>
    </w:p>
    <w:p w:rsidR="00D21C6B" w:rsidRPr="00FC41A5" w:rsidRDefault="00D21C6B" w:rsidP="00E57358">
      <w:pPr>
        <w:spacing w:line="480" w:lineRule="exact"/>
        <w:rPr>
          <w:b/>
          <w:color w:val="auto"/>
          <w:sz w:val="24"/>
          <w:szCs w:val="24"/>
        </w:rPr>
      </w:pPr>
    </w:p>
    <w:p w:rsidR="00D21C6B" w:rsidRPr="00892386" w:rsidRDefault="005541A5" w:rsidP="00E57358">
      <w:pPr>
        <w:spacing w:line="480" w:lineRule="exact"/>
        <w:rPr>
          <w:b/>
          <w:color w:val="auto"/>
          <w:sz w:val="24"/>
          <w:szCs w:val="24"/>
          <w:u w:val="single"/>
        </w:rPr>
      </w:pPr>
      <w:r w:rsidRPr="00892386">
        <w:rPr>
          <w:b/>
          <w:color w:val="auto"/>
          <w:sz w:val="24"/>
          <w:szCs w:val="24"/>
          <w:u w:val="single"/>
        </w:rPr>
        <w:t>联系方式</w:t>
      </w:r>
    </w:p>
    <w:p w:rsidR="0088308F" w:rsidRDefault="005541A5" w:rsidP="00E57358">
      <w:pPr>
        <w:spacing w:line="480" w:lineRule="exact"/>
        <w:ind w:firstLine="480"/>
        <w:rPr>
          <w:color w:val="auto"/>
          <w:sz w:val="24"/>
          <w:szCs w:val="24"/>
        </w:rPr>
      </w:pPr>
      <w:r w:rsidRPr="00FC41A5">
        <w:rPr>
          <w:color w:val="auto"/>
          <w:sz w:val="24"/>
          <w:szCs w:val="24"/>
        </w:rPr>
        <w:t>加拿大和谐基金会：</w:t>
      </w:r>
    </w:p>
    <w:p w:rsidR="00D21C6B" w:rsidRPr="00FC41A5" w:rsidRDefault="0088308F" w:rsidP="00E57358">
      <w:pPr>
        <w:spacing w:line="480" w:lineRule="exact"/>
        <w:ind w:firstLine="480"/>
        <w:rPr>
          <w:color w:val="auto"/>
          <w:sz w:val="24"/>
          <w:szCs w:val="24"/>
        </w:rPr>
      </w:pPr>
      <w:r>
        <w:rPr>
          <w:rFonts w:hint="eastAsia"/>
          <w:color w:val="auto"/>
          <w:sz w:val="24"/>
          <w:szCs w:val="24"/>
        </w:rPr>
        <w:t>电邮：</w:t>
      </w:r>
      <w:hyperlink r:id="rId66" w:history="1">
        <w:r w:rsidR="005541A5" w:rsidRPr="00FC41A5">
          <w:rPr>
            <w:rStyle w:val="Hyperlink"/>
            <w:sz w:val="24"/>
            <w:szCs w:val="24"/>
          </w:rPr>
          <w:t>harmony@islandnet.com</w:t>
        </w:r>
      </w:hyperlink>
      <w:r w:rsidR="005541A5" w:rsidRPr="00FC41A5">
        <w:rPr>
          <w:color w:val="auto"/>
          <w:sz w:val="24"/>
          <w:szCs w:val="24"/>
        </w:rPr>
        <w:t>;</w:t>
      </w:r>
      <w:r>
        <w:rPr>
          <w:rFonts w:hint="eastAsia"/>
          <w:color w:val="auto"/>
          <w:sz w:val="24"/>
          <w:szCs w:val="24"/>
        </w:rPr>
        <w:t xml:space="preserve"> </w:t>
      </w:r>
      <w:hyperlink r:id="rId67" w:history="1">
        <w:r w:rsidR="005541A5" w:rsidRPr="00FC41A5">
          <w:rPr>
            <w:rStyle w:val="Hyperlink"/>
            <w:sz w:val="24"/>
            <w:szCs w:val="24"/>
          </w:rPr>
          <w:t>lanlin.bu@gmail.com</w:t>
        </w:r>
      </w:hyperlink>
      <w:r w:rsidR="005541A5" w:rsidRPr="00FC41A5">
        <w:rPr>
          <w:color w:val="auto"/>
          <w:sz w:val="24"/>
          <w:szCs w:val="24"/>
        </w:rPr>
        <w:t xml:space="preserve"> </w:t>
      </w:r>
    </w:p>
    <w:p w:rsidR="0088308F" w:rsidRDefault="005541A5" w:rsidP="00E57358">
      <w:pPr>
        <w:spacing w:line="480" w:lineRule="exact"/>
        <w:ind w:firstLine="480"/>
        <w:rPr>
          <w:color w:val="auto"/>
          <w:sz w:val="24"/>
          <w:szCs w:val="24"/>
        </w:rPr>
      </w:pPr>
      <w:r w:rsidRPr="00FC41A5">
        <w:rPr>
          <w:color w:val="auto"/>
          <w:sz w:val="24"/>
          <w:szCs w:val="24"/>
        </w:rPr>
        <w:t>社区参与行动服务中心：</w:t>
      </w:r>
    </w:p>
    <w:p w:rsidR="00D21C6B" w:rsidRPr="00FC41A5" w:rsidRDefault="0088308F" w:rsidP="00E57358">
      <w:pPr>
        <w:spacing w:line="480" w:lineRule="exact"/>
        <w:ind w:firstLine="480"/>
        <w:rPr>
          <w:color w:val="auto"/>
          <w:sz w:val="24"/>
          <w:szCs w:val="24"/>
        </w:rPr>
      </w:pPr>
      <w:r>
        <w:rPr>
          <w:rFonts w:hint="eastAsia"/>
          <w:color w:val="auto"/>
          <w:sz w:val="24"/>
          <w:szCs w:val="24"/>
        </w:rPr>
        <w:t>地址：</w:t>
      </w:r>
      <w:r w:rsidR="005541A5" w:rsidRPr="00FC41A5">
        <w:rPr>
          <w:color w:val="auto"/>
          <w:sz w:val="24"/>
          <w:szCs w:val="24"/>
        </w:rPr>
        <w:t>北京市东城区安定门外青年湖南里</w:t>
      </w:r>
      <w:r w:rsidR="005541A5" w:rsidRPr="00FC41A5">
        <w:rPr>
          <w:color w:val="auto"/>
          <w:sz w:val="24"/>
          <w:szCs w:val="24"/>
        </w:rPr>
        <w:t>24</w:t>
      </w:r>
      <w:r w:rsidR="005541A5" w:rsidRPr="00FC41A5">
        <w:rPr>
          <w:color w:val="auto"/>
          <w:sz w:val="24"/>
          <w:szCs w:val="24"/>
        </w:rPr>
        <w:t>号文体中心</w:t>
      </w:r>
      <w:r w:rsidR="005541A5" w:rsidRPr="00FC41A5">
        <w:rPr>
          <w:color w:val="auto"/>
          <w:sz w:val="24"/>
          <w:szCs w:val="24"/>
        </w:rPr>
        <w:t>206</w:t>
      </w:r>
      <w:r w:rsidR="005541A5" w:rsidRPr="00FC41A5">
        <w:rPr>
          <w:color w:val="auto"/>
          <w:sz w:val="24"/>
          <w:szCs w:val="24"/>
        </w:rPr>
        <w:t>室</w:t>
      </w:r>
    </w:p>
    <w:p w:rsidR="00D21C6B" w:rsidRPr="00FC41A5" w:rsidRDefault="005541A5" w:rsidP="00E57358">
      <w:pPr>
        <w:spacing w:line="480" w:lineRule="exact"/>
        <w:ind w:firstLine="480"/>
        <w:rPr>
          <w:color w:val="auto"/>
          <w:sz w:val="24"/>
          <w:szCs w:val="24"/>
        </w:rPr>
      </w:pPr>
      <w:r w:rsidRPr="00FC41A5">
        <w:rPr>
          <w:color w:val="auto"/>
          <w:sz w:val="24"/>
          <w:szCs w:val="24"/>
        </w:rPr>
        <w:t>电话：</w:t>
      </w:r>
      <w:r w:rsidRPr="00FC41A5">
        <w:rPr>
          <w:color w:val="auto"/>
          <w:sz w:val="24"/>
          <w:szCs w:val="24"/>
        </w:rPr>
        <w:t xml:space="preserve">010-84252191, 64214192-610 </w:t>
      </w:r>
    </w:p>
    <w:p w:rsidR="00D21C6B" w:rsidRPr="00FC41A5" w:rsidRDefault="00D21C6B" w:rsidP="00E57358">
      <w:pPr>
        <w:spacing w:line="480" w:lineRule="exact"/>
        <w:ind w:firstLine="480"/>
        <w:rPr>
          <w:color w:val="auto"/>
          <w:sz w:val="24"/>
          <w:szCs w:val="24"/>
        </w:rPr>
      </w:pPr>
    </w:p>
    <w:p w:rsidR="00D21C6B" w:rsidRPr="00FC41A5" w:rsidRDefault="005541A5" w:rsidP="00E57358">
      <w:pPr>
        <w:spacing w:line="480" w:lineRule="exact"/>
        <w:jc w:val="left"/>
        <w:rPr>
          <w:b/>
          <w:color w:val="auto"/>
          <w:sz w:val="24"/>
          <w:szCs w:val="21"/>
          <w:u w:val="single"/>
        </w:rPr>
      </w:pPr>
      <w:bookmarkStart w:id="46" w:name="OLE_LINK28"/>
      <w:bookmarkStart w:id="47" w:name="OLE_LINK29"/>
      <w:r w:rsidRPr="00FC41A5">
        <w:rPr>
          <w:b/>
          <w:color w:val="auto"/>
          <w:sz w:val="24"/>
          <w:szCs w:val="21"/>
          <w:u w:val="single"/>
        </w:rPr>
        <w:t>English Summary</w:t>
      </w:r>
    </w:p>
    <w:p w:rsidR="00FC41A5" w:rsidRDefault="00FC41A5" w:rsidP="00E57358">
      <w:pPr>
        <w:spacing w:line="480" w:lineRule="exact"/>
        <w:jc w:val="center"/>
        <w:rPr>
          <w:b/>
          <w:color w:val="auto"/>
          <w:sz w:val="30"/>
          <w:szCs w:val="24"/>
        </w:rPr>
      </w:pPr>
    </w:p>
    <w:p w:rsidR="00D21C6B" w:rsidRPr="00FC41A5" w:rsidRDefault="005541A5" w:rsidP="00E57358">
      <w:pPr>
        <w:spacing w:line="480" w:lineRule="exact"/>
        <w:jc w:val="center"/>
        <w:rPr>
          <w:b/>
          <w:color w:val="auto"/>
          <w:sz w:val="30"/>
          <w:szCs w:val="24"/>
        </w:rPr>
      </w:pPr>
      <w:r w:rsidRPr="00FC41A5">
        <w:rPr>
          <w:b/>
          <w:color w:val="auto"/>
          <w:sz w:val="30"/>
          <w:szCs w:val="24"/>
        </w:rPr>
        <w:t xml:space="preserve">Compost in </w:t>
      </w:r>
      <w:proofErr w:type="spellStart"/>
      <w:r w:rsidRPr="00FC41A5">
        <w:rPr>
          <w:b/>
          <w:color w:val="auto"/>
          <w:sz w:val="30"/>
          <w:szCs w:val="24"/>
        </w:rPr>
        <w:t>Guanzhuang</w:t>
      </w:r>
      <w:proofErr w:type="spellEnd"/>
      <w:r w:rsidRPr="00FC41A5">
        <w:rPr>
          <w:b/>
          <w:color w:val="auto"/>
          <w:sz w:val="30"/>
          <w:szCs w:val="24"/>
        </w:rPr>
        <w:t xml:space="preserve"> Village of Ningxia Province</w:t>
      </w:r>
    </w:p>
    <w:p w:rsidR="00D21C6B" w:rsidRPr="00FC41A5" w:rsidRDefault="00D21C6B" w:rsidP="00E57358">
      <w:pPr>
        <w:autoSpaceDE w:val="0"/>
        <w:autoSpaceDN w:val="0"/>
        <w:adjustRightInd w:val="0"/>
        <w:spacing w:line="480" w:lineRule="exact"/>
        <w:ind w:firstLineChars="166" w:firstLine="398"/>
        <w:rPr>
          <w:color w:val="auto"/>
          <w:sz w:val="24"/>
          <w:highlight w:val="white"/>
        </w:rPr>
      </w:pPr>
    </w:p>
    <w:p w:rsidR="00D21C6B" w:rsidRPr="00FC41A5" w:rsidRDefault="005541A5" w:rsidP="00E57358">
      <w:pPr>
        <w:autoSpaceDE w:val="0"/>
        <w:autoSpaceDN w:val="0"/>
        <w:adjustRightInd w:val="0"/>
        <w:spacing w:line="480" w:lineRule="exact"/>
        <w:ind w:firstLineChars="166" w:firstLine="398"/>
        <w:rPr>
          <w:color w:val="auto"/>
          <w:sz w:val="24"/>
        </w:rPr>
      </w:pPr>
      <w:r w:rsidRPr="00FC41A5">
        <w:rPr>
          <w:color w:val="auto"/>
          <w:sz w:val="24"/>
          <w:highlight w:val="white"/>
        </w:rPr>
        <w:t xml:space="preserve">Founded in </w:t>
      </w:r>
      <w:r w:rsidRPr="00FC41A5">
        <w:rPr>
          <w:color w:val="auto"/>
          <w:sz w:val="24"/>
        </w:rPr>
        <w:t xml:space="preserve">August 2008, </w:t>
      </w:r>
      <w:proofErr w:type="spellStart"/>
      <w:r w:rsidRPr="00FC41A5">
        <w:rPr>
          <w:color w:val="auto"/>
          <w:sz w:val="24"/>
          <w:highlight w:val="white"/>
        </w:rPr>
        <w:t>Qingyuan</w:t>
      </w:r>
      <w:proofErr w:type="spellEnd"/>
      <w:r w:rsidRPr="00FC41A5">
        <w:rPr>
          <w:color w:val="auto"/>
          <w:sz w:val="24"/>
          <w:highlight w:val="white"/>
        </w:rPr>
        <w:t xml:space="preserve"> Harmony Community Service Center</w:t>
      </w:r>
      <w:r w:rsidRPr="00FC41A5">
        <w:rPr>
          <w:color w:val="auto"/>
          <w:sz w:val="24"/>
        </w:rPr>
        <w:t xml:space="preserve"> aims to support and help </w:t>
      </w:r>
      <w:r w:rsidR="00FF5FA1" w:rsidRPr="00FC41A5">
        <w:rPr>
          <w:color w:val="auto"/>
          <w:sz w:val="24"/>
        </w:rPr>
        <w:t xml:space="preserve">weak </w:t>
      </w:r>
      <w:r w:rsidRPr="00FC41A5">
        <w:rPr>
          <w:color w:val="auto"/>
          <w:sz w:val="24"/>
        </w:rPr>
        <w:t>rural group</w:t>
      </w:r>
      <w:r w:rsidR="00FF5FA1">
        <w:rPr>
          <w:color w:val="auto"/>
          <w:sz w:val="24"/>
        </w:rPr>
        <w:t>s</w:t>
      </w:r>
      <w:r w:rsidRPr="00FC41A5">
        <w:rPr>
          <w:color w:val="auto"/>
          <w:sz w:val="24"/>
        </w:rPr>
        <w:t xml:space="preserve"> by providing capacity building and ecological environmental trainings to strengthen their confidence in self-development and innovation and improve</w:t>
      </w:r>
      <w:r w:rsidR="00FF5FA1">
        <w:rPr>
          <w:color w:val="auto"/>
          <w:sz w:val="24"/>
        </w:rPr>
        <w:t xml:space="preserve">ment of </w:t>
      </w:r>
      <w:r w:rsidRPr="00FC41A5">
        <w:rPr>
          <w:color w:val="auto"/>
          <w:sz w:val="24"/>
        </w:rPr>
        <w:t xml:space="preserve">the </w:t>
      </w:r>
      <w:r w:rsidR="00FF5FA1">
        <w:rPr>
          <w:color w:val="auto"/>
          <w:sz w:val="24"/>
        </w:rPr>
        <w:t xml:space="preserve">local </w:t>
      </w:r>
      <w:proofErr w:type="spellStart"/>
      <w:r w:rsidRPr="00FC41A5">
        <w:rPr>
          <w:color w:val="auto"/>
          <w:sz w:val="24"/>
        </w:rPr>
        <w:t>econom</w:t>
      </w:r>
      <w:r w:rsidR="00FF5FA1">
        <w:rPr>
          <w:color w:val="auto"/>
          <w:sz w:val="24"/>
        </w:rPr>
        <w:t>yusing</w:t>
      </w:r>
      <w:proofErr w:type="spellEnd"/>
      <w:r w:rsidR="00FF5FA1">
        <w:rPr>
          <w:color w:val="auto"/>
          <w:sz w:val="24"/>
        </w:rPr>
        <w:t xml:space="preserve"> </w:t>
      </w:r>
      <w:r w:rsidRPr="00FC41A5">
        <w:rPr>
          <w:color w:val="auto"/>
          <w:sz w:val="24"/>
        </w:rPr>
        <w:t xml:space="preserve">advanced technology. </w:t>
      </w:r>
      <w:r w:rsidR="00961175">
        <w:rPr>
          <w:color w:val="auto"/>
          <w:sz w:val="24"/>
        </w:rPr>
        <w:t>Z</w:t>
      </w:r>
      <w:r w:rsidRPr="00FC41A5">
        <w:rPr>
          <w:color w:val="auto"/>
          <w:sz w:val="24"/>
        </w:rPr>
        <w:t xml:space="preserve">hang </w:t>
      </w:r>
      <w:proofErr w:type="spellStart"/>
      <w:r w:rsidRPr="00FC41A5">
        <w:rPr>
          <w:color w:val="auto"/>
          <w:sz w:val="24"/>
        </w:rPr>
        <w:t>Shifang</w:t>
      </w:r>
      <w:proofErr w:type="spellEnd"/>
      <w:r w:rsidRPr="00FC41A5">
        <w:rPr>
          <w:color w:val="auto"/>
          <w:sz w:val="24"/>
        </w:rPr>
        <w:t xml:space="preserve">, a </w:t>
      </w:r>
      <w:r w:rsidR="00FF5FA1">
        <w:rPr>
          <w:color w:val="auto"/>
          <w:sz w:val="24"/>
        </w:rPr>
        <w:t>unassuming</w:t>
      </w:r>
      <w:r w:rsidR="00FF5FA1" w:rsidRPr="00FC41A5">
        <w:rPr>
          <w:color w:val="auto"/>
          <w:sz w:val="24"/>
        </w:rPr>
        <w:t xml:space="preserve"> </w:t>
      </w:r>
      <w:r w:rsidRPr="00FC41A5">
        <w:rPr>
          <w:color w:val="auto"/>
          <w:sz w:val="24"/>
        </w:rPr>
        <w:t xml:space="preserve">rural woman and one of the founders of </w:t>
      </w:r>
      <w:proofErr w:type="spellStart"/>
      <w:r w:rsidRPr="00FC41A5">
        <w:rPr>
          <w:color w:val="auto"/>
          <w:sz w:val="24"/>
          <w:highlight w:val="white"/>
        </w:rPr>
        <w:t>Qingyuan</w:t>
      </w:r>
      <w:proofErr w:type="spellEnd"/>
      <w:r w:rsidRPr="00FC41A5">
        <w:rPr>
          <w:color w:val="auto"/>
          <w:sz w:val="24"/>
          <w:highlight w:val="white"/>
        </w:rPr>
        <w:t xml:space="preserve"> Harmony Community Service Center</w:t>
      </w:r>
      <w:r w:rsidRPr="00FC41A5">
        <w:rPr>
          <w:color w:val="auto"/>
          <w:sz w:val="24"/>
        </w:rPr>
        <w:t xml:space="preserve">, found that in the poor </w:t>
      </w:r>
      <w:proofErr w:type="spellStart"/>
      <w:r w:rsidRPr="00FC41A5">
        <w:rPr>
          <w:color w:val="auto"/>
          <w:sz w:val="24"/>
        </w:rPr>
        <w:t>Guanzhuang</w:t>
      </w:r>
      <w:proofErr w:type="spellEnd"/>
      <w:r w:rsidRPr="00FC41A5">
        <w:rPr>
          <w:color w:val="auto"/>
          <w:sz w:val="24"/>
        </w:rPr>
        <w:t xml:space="preserve"> village many farmers were still using traditional compost method</w:t>
      </w:r>
      <w:r w:rsidR="00FF5FA1">
        <w:rPr>
          <w:color w:val="auto"/>
          <w:sz w:val="24"/>
        </w:rPr>
        <w:t>s</w:t>
      </w:r>
      <w:r w:rsidRPr="00FC41A5">
        <w:rPr>
          <w:color w:val="auto"/>
          <w:sz w:val="24"/>
        </w:rPr>
        <w:t xml:space="preserve">, </w:t>
      </w:r>
      <w:r w:rsidR="00FF5FA1">
        <w:rPr>
          <w:color w:val="auto"/>
          <w:sz w:val="24"/>
        </w:rPr>
        <w:t xml:space="preserve">but wasting </w:t>
      </w:r>
      <w:r w:rsidRPr="00FC41A5">
        <w:rPr>
          <w:color w:val="auto"/>
          <w:sz w:val="24"/>
        </w:rPr>
        <w:t xml:space="preserve">livestock wastes </w:t>
      </w:r>
      <w:r w:rsidR="00FF5FA1" w:rsidRPr="00FC41A5">
        <w:rPr>
          <w:color w:val="auto"/>
          <w:sz w:val="24"/>
        </w:rPr>
        <w:t xml:space="preserve">leaving </w:t>
      </w:r>
      <w:r w:rsidR="00FF5FA1">
        <w:rPr>
          <w:color w:val="auto"/>
          <w:sz w:val="24"/>
        </w:rPr>
        <w:t xml:space="preserve">it </w:t>
      </w:r>
      <w:r w:rsidRPr="00FC41A5">
        <w:rPr>
          <w:color w:val="auto"/>
          <w:sz w:val="24"/>
        </w:rPr>
        <w:t xml:space="preserve">piled on the road </w:t>
      </w:r>
      <w:r w:rsidR="00FF5FA1">
        <w:rPr>
          <w:color w:val="auto"/>
          <w:sz w:val="24"/>
        </w:rPr>
        <w:t xml:space="preserve">in </w:t>
      </w:r>
      <w:r w:rsidRPr="00FC41A5">
        <w:rPr>
          <w:color w:val="auto"/>
          <w:sz w:val="24"/>
        </w:rPr>
        <w:t xml:space="preserve">suns, wind and rain, which not only reduced the </w:t>
      </w:r>
      <w:r w:rsidR="00FF5FA1">
        <w:rPr>
          <w:color w:val="auto"/>
          <w:sz w:val="24"/>
        </w:rPr>
        <w:t xml:space="preserve">nutrient value </w:t>
      </w:r>
      <w:r w:rsidRPr="00FC41A5">
        <w:rPr>
          <w:color w:val="auto"/>
          <w:sz w:val="24"/>
        </w:rPr>
        <w:t>of compost but also polluted the environment</w:t>
      </w:r>
      <w:r w:rsidR="00FF5FA1">
        <w:rPr>
          <w:color w:val="auto"/>
          <w:sz w:val="24"/>
        </w:rPr>
        <w:t xml:space="preserve">. In </w:t>
      </w:r>
      <w:r w:rsidRPr="00FC41A5">
        <w:rPr>
          <w:color w:val="auto"/>
          <w:sz w:val="24"/>
        </w:rPr>
        <w:t xml:space="preserve">addition, it </w:t>
      </w:r>
      <w:r w:rsidR="00FF5FA1">
        <w:rPr>
          <w:color w:val="auto"/>
          <w:sz w:val="24"/>
        </w:rPr>
        <w:t xml:space="preserve">more </w:t>
      </w:r>
      <w:r w:rsidRPr="00FC41A5">
        <w:rPr>
          <w:color w:val="auto"/>
          <w:sz w:val="24"/>
        </w:rPr>
        <w:t>eas</w:t>
      </w:r>
      <w:r w:rsidR="00FF5FA1">
        <w:rPr>
          <w:color w:val="auto"/>
          <w:sz w:val="24"/>
        </w:rPr>
        <w:t>ily</w:t>
      </w:r>
      <w:r w:rsidRPr="00FC41A5">
        <w:rPr>
          <w:color w:val="auto"/>
          <w:sz w:val="24"/>
        </w:rPr>
        <w:t xml:space="preserve"> spread diseases. With her passion and devotion to serve western rural areas, she decided to organize local farmers to do compost together after providing them specific trainings to improve their knowledge o</w:t>
      </w:r>
      <w:r w:rsidR="00FF5FA1">
        <w:rPr>
          <w:color w:val="auto"/>
          <w:sz w:val="24"/>
        </w:rPr>
        <w:t>f</w:t>
      </w:r>
      <w:r w:rsidRPr="00FC41A5">
        <w:rPr>
          <w:color w:val="auto"/>
          <w:sz w:val="24"/>
        </w:rPr>
        <w:t xml:space="preserve"> ecological and environmental protection and field guidance on techniques</w:t>
      </w:r>
      <w:r w:rsidR="00FF5FA1">
        <w:rPr>
          <w:color w:val="auto"/>
          <w:sz w:val="24"/>
        </w:rPr>
        <w:t xml:space="preserve"> for</w:t>
      </w:r>
      <w:r w:rsidRPr="00FC41A5">
        <w:rPr>
          <w:color w:val="auto"/>
          <w:sz w:val="24"/>
        </w:rPr>
        <w:t xml:space="preserve"> turning wastes into rich fertilizer. </w:t>
      </w:r>
      <w:r w:rsidR="001B7701">
        <w:rPr>
          <w:color w:val="auto"/>
          <w:sz w:val="24"/>
        </w:rPr>
        <w:t>Her goal was</w:t>
      </w:r>
      <w:r w:rsidRPr="00FC41A5">
        <w:rPr>
          <w:color w:val="auto"/>
          <w:sz w:val="24"/>
        </w:rPr>
        <w:t xml:space="preserve"> to improve the utilization ratio of the fertile resources and get rid of bacteria and worm eggs, so that the efficiency of agriculture </w:t>
      </w:r>
      <w:r w:rsidR="001B7701" w:rsidRPr="00FC41A5">
        <w:rPr>
          <w:color w:val="auto"/>
          <w:sz w:val="24"/>
        </w:rPr>
        <w:t xml:space="preserve">would be increased </w:t>
      </w:r>
      <w:r w:rsidR="001B7701">
        <w:rPr>
          <w:color w:val="auto"/>
          <w:sz w:val="24"/>
        </w:rPr>
        <w:t>as well as</w:t>
      </w:r>
      <w:r w:rsidR="00961175">
        <w:rPr>
          <w:color w:val="auto"/>
          <w:sz w:val="24"/>
        </w:rPr>
        <w:t xml:space="preserve"> </w:t>
      </w:r>
      <w:r w:rsidRPr="00FC41A5">
        <w:rPr>
          <w:color w:val="auto"/>
          <w:sz w:val="24"/>
        </w:rPr>
        <w:t>local ecological agriculture development would be improved. Following her good intention</w:t>
      </w:r>
      <w:r w:rsidR="001B7701">
        <w:rPr>
          <w:color w:val="auto"/>
          <w:sz w:val="24"/>
        </w:rPr>
        <w:t>s</w:t>
      </w:r>
      <w:r w:rsidRPr="00FC41A5">
        <w:rPr>
          <w:color w:val="auto"/>
          <w:sz w:val="24"/>
        </w:rPr>
        <w:t xml:space="preserve"> and sound plan, Zhang </w:t>
      </w:r>
      <w:proofErr w:type="spellStart"/>
      <w:r w:rsidRPr="00FC41A5">
        <w:rPr>
          <w:color w:val="auto"/>
          <w:sz w:val="24"/>
        </w:rPr>
        <w:t>Shifang</w:t>
      </w:r>
      <w:proofErr w:type="spellEnd"/>
      <w:r w:rsidRPr="00FC41A5">
        <w:rPr>
          <w:color w:val="auto"/>
          <w:sz w:val="24"/>
        </w:rPr>
        <w:t xml:space="preserve"> applied </w:t>
      </w:r>
      <w:r w:rsidR="00961175">
        <w:rPr>
          <w:color w:val="auto"/>
          <w:sz w:val="24"/>
        </w:rPr>
        <w:t xml:space="preserve">for </w:t>
      </w:r>
      <w:r w:rsidRPr="00FC41A5">
        <w:rPr>
          <w:color w:val="auto"/>
          <w:sz w:val="24"/>
        </w:rPr>
        <w:t>Harmony Foundation’s community project seed grant and succe</w:t>
      </w:r>
      <w:r w:rsidR="001B7701">
        <w:rPr>
          <w:color w:val="auto"/>
          <w:sz w:val="24"/>
        </w:rPr>
        <w:t xml:space="preserve">eded. </w:t>
      </w:r>
    </w:p>
    <w:p w:rsidR="00D21C6B" w:rsidRPr="00FC41A5" w:rsidRDefault="00892386" w:rsidP="00892386">
      <w:pPr>
        <w:autoSpaceDE w:val="0"/>
        <w:autoSpaceDN w:val="0"/>
        <w:adjustRightInd w:val="0"/>
        <w:spacing w:line="480" w:lineRule="exact"/>
        <w:ind w:firstLineChars="166" w:firstLine="398"/>
        <w:rPr>
          <w:color w:val="auto"/>
          <w:sz w:val="24"/>
        </w:rPr>
      </w:pPr>
      <w:r>
        <w:rPr>
          <w:color w:val="auto"/>
          <w:sz w:val="24"/>
        </w:rPr>
        <w:br/>
      </w:r>
      <w:r w:rsidR="005541A5" w:rsidRPr="00FC41A5">
        <w:rPr>
          <w:color w:val="auto"/>
          <w:sz w:val="24"/>
        </w:rPr>
        <w:t xml:space="preserve">On November 28, 2010, Zhang </w:t>
      </w:r>
      <w:proofErr w:type="spellStart"/>
      <w:r w:rsidR="005541A5" w:rsidRPr="00FC41A5">
        <w:rPr>
          <w:color w:val="auto"/>
          <w:sz w:val="24"/>
        </w:rPr>
        <w:t>Shifang</w:t>
      </w:r>
      <w:proofErr w:type="spellEnd"/>
      <w:r w:rsidR="005541A5" w:rsidRPr="00FC41A5">
        <w:rPr>
          <w:color w:val="auto"/>
          <w:sz w:val="24"/>
        </w:rPr>
        <w:t xml:space="preserve"> and an agriculture expert paid a field visit to </w:t>
      </w:r>
      <w:proofErr w:type="spellStart"/>
      <w:r w:rsidR="005541A5" w:rsidRPr="00FC41A5">
        <w:rPr>
          <w:color w:val="auto"/>
          <w:sz w:val="24"/>
        </w:rPr>
        <w:t>Guanzhuang</w:t>
      </w:r>
      <w:proofErr w:type="spellEnd"/>
      <w:r w:rsidR="005541A5" w:rsidRPr="00FC41A5">
        <w:rPr>
          <w:color w:val="auto"/>
          <w:sz w:val="24"/>
        </w:rPr>
        <w:t xml:space="preserve"> village to learn about the compost condition. Based on this site research, </w:t>
      </w:r>
      <w:r w:rsidR="001B7701">
        <w:rPr>
          <w:color w:val="auto"/>
          <w:sz w:val="24"/>
        </w:rPr>
        <w:t xml:space="preserve">a </w:t>
      </w:r>
      <w:r w:rsidR="005541A5" w:rsidRPr="00FC41A5">
        <w:rPr>
          <w:color w:val="auto"/>
          <w:sz w:val="24"/>
        </w:rPr>
        <w:t xml:space="preserve">special training plan was developed to train local farmers on ecological agriculture </w:t>
      </w:r>
      <w:r w:rsidR="001B7701">
        <w:rPr>
          <w:color w:val="auto"/>
          <w:sz w:val="24"/>
        </w:rPr>
        <w:t xml:space="preserve">waste </w:t>
      </w:r>
      <w:r w:rsidR="005541A5" w:rsidRPr="00FC41A5">
        <w:rPr>
          <w:color w:val="auto"/>
          <w:sz w:val="24"/>
        </w:rPr>
        <w:t>recycling. During the training session, compost data were distributed to the participants who were divided into several groups to discuss if they would like to compost together as a group or individually; then the participants made action plans. The trainings helped local farmers understand the basic concept</w:t>
      </w:r>
      <w:r w:rsidR="001B7701">
        <w:rPr>
          <w:color w:val="auto"/>
          <w:sz w:val="24"/>
        </w:rPr>
        <w:t>s</w:t>
      </w:r>
      <w:r w:rsidR="005541A5" w:rsidRPr="00FC41A5">
        <w:rPr>
          <w:color w:val="auto"/>
          <w:sz w:val="24"/>
        </w:rPr>
        <w:t xml:space="preserve"> of ecological agriculture, enhanced their environmental protection consciousness, transformed their thinking and got them prepared for their field compost</w:t>
      </w:r>
      <w:r w:rsidR="001B7701">
        <w:rPr>
          <w:color w:val="auto"/>
          <w:sz w:val="24"/>
        </w:rPr>
        <w:t>ing</w:t>
      </w:r>
      <w:r w:rsidR="005541A5" w:rsidRPr="00FC41A5">
        <w:rPr>
          <w:color w:val="auto"/>
          <w:sz w:val="24"/>
        </w:rPr>
        <w:t>.</w:t>
      </w:r>
      <w:r>
        <w:rPr>
          <w:color w:val="auto"/>
          <w:sz w:val="24"/>
        </w:rPr>
        <w:t xml:space="preserve"> </w:t>
      </w:r>
      <w:r w:rsidR="005541A5" w:rsidRPr="00FC41A5">
        <w:rPr>
          <w:color w:val="auto"/>
          <w:sz w:val="24"/>
        </w:rPr>
        <w:t xml:space="preserve">On March 1, 2011, field compost started under the guidance of an agriculture export invited by </w:t>
      </w:r>
      <w:proofErr w:type="spellStart"/>
      <w:r w:rsidR="005541A5" w:rsidRPr="00FC41A5">
        <w:rPr>
          <w:color w:val="auto"/>
          <w:sz w:val="24"/>
        </w:rPr>
        <w:t>Qingyuan</w:t>
      </w:r>
      <w:proofErr w:type="spellEnd"/>
      <w:r w:rsidR="005541A5" w:rsidRPr="00FC41A5">
        <w:rPr>
          <w:color w:val="auto"/>
          <w:sz w:val="24"/>
        </w:rPr>
        <w:t xml:space="preserve"> Harmony Community Service Center and 131 local farmers participated. On June 22, the second compost started with the participation of 40 local farmers and many farmers from nearby villages who would also like to join in the compost group later came and observed the process. Trained farmers shared the benefits of compost </w:t>
      </w:r>
      <w:r w:rsidR="001B7701">
        <w:rPr>
          <w:color w:val="auto"/>
          <w:sz w:val="24"/>
        </w:rPr>
        <w:t>with</w:t>
      </w:r>
      <w:r w:rsidR="005541A5" w:rsidRPr="00FC41A5">
        <w:rPr>
          <w:color w:val="auto"/>
          <w:sz w:val="24"/>
        </w:rPr>
        <w:t xml:space="preserve"> more farmers and the compost group became larger and larger.</w:t>
      </w:r>
    </w:p>
    <w:p w:rsidR="00D21C6B" w:rsidRPr="00FC41A5" w:rsidRDefault="00892386" w:rsidP="00E57358">
      <w:pPr>
        <w:autoSpaceDE w:val="0"/>
        <w:autoSpaceDN w:val="0"/>
        <w:adjustRightInd w:val="0"/>
        <w:spacing w:line="480" w:lineRule="exact"/>
        <w:ind w:firstLineChars="166" w:firstLine="398"/>
        <w:rPr>
          <w:color w:val="auto"/>
          <w:sz w:val="24"/>
        </w:rPr>
      </w:pPr>
      <w:r>
        <w:rPr>
          <w:color w:val="auto"/>
          <w:sz w:val="24"/>
          <w:highlight w:val="white"/>
        </w:rPr>
        <w:br/>
      </w:r>
      <w:r w:rsidR="005541A5" w:rsidRPr="00FC41A5">
        <w:rPr>
          <w:color w:val="auto"/>
          <w:sz w:val="24"/>
          <w:highlight w:val="white"/>
        </w:rPr>
        <w:t>E</w:t>
      </w:r>
      <w:r w:rsidR="005541A5" w:rsidRPr="00FC41A5">
        <w:rPr>
          <w:color w:val="auto"/>
          <w:sz w:val="24"/>
        </w:rPr>
        <w:t xml:space="preserve">xcept for compost trainings and field practices, </w:t>
      </w:r>
      <w:proofErr w:type="spellStart"/>
      <w:r w:rsidR="005541A5" w:rsidRPr="00FC41A5">
        <w:rPr>
          <w:color w:val="auto"/>
          <w:sz w:val="24"/>
        </w:rPr>
        <w:t>Qingyuan</w:t>
      </w:r>
      <w:proofErr w:type="spellEnd"/>
      <w:r w:rsidR="005541A5" w:rsidRPr="00FC41A5">
        <w:rPr>
          <w:color w:val="auto"/>
          <w:sz w:val="24"/>
        </w:rPr>
        <w:t xml:space="preserve"> Harmony Community Service Center also held regular meetings </w:t>
      </w:r>
      <w:r w:rsidR="002E0AA6">
        <w:rPr>
          <w:color w:val="auto"/>
          <w:sz w:val="24"/>
        </w:rPr>
        <w:t xml:space="preserve">to share </w:t>
      </w:r>
      <w:r w:rsidR="005541A5" w:rsidRPr="00FC41A5">
        <w:rPr>
          <w:color w:val="auto"/>
          <w:sz w:val="24"/>
        </w:rPr>
        <w:t>ecological agriculture experiences</w:t>
      </w:r>
      <w:r w:rsidR="00961175">
        <w:rPr>
          <w:color w:val="auto"/>
          <w:sz w:val="24"/>
        </w:rPr>
        <w:t>.</w:t>
      </w:r>
      <w:r w:rsidR="005541A5" w:rsidRPr="00FC41A5">
        <w:rPr>
          <w:color w:val="auto"/>
          <w:sz w:val="24"/>
        </w:rPr>
        <w:t xml:space="preserve"> Most farmers realized that </w:t>
      </w:r>
      <w:r w:rsidR="002E0AA6" w:rsidRPr="00FC41A5">
        <w:rPr>
          <w:color w:val="auto"/>
          <w:sz w:val="24"/>
        </w:rPr>
        <w:t xml:space="preserve">ecological agriculture </w:t>
      </w:r>
      <w:r w:rsidR="002E0AA6">
        <w:rPr>
          <w:color w:val="auto"/>
          <w:sz w:val="24"/>
        </w:rPr>
        <w:t xml:space="preserve">is </w:t>
      </w:r>
      <w:r w:rsidR="005541A5" w:rsidRPr="00FC41A5">
        <w:rPr>
          <w:color w:val="auto"/>
          <w:sz w:val="24"/>
        </w:rPr>
        <w:t xml:space="preserve">indispensable in community </w:t>
      </w:r>
      <w:r w:rsidR="002E0AA6">
        <w:rPr>
          <w:color w:val="auto"/>
          <w:sz w:val="24"/>
        </w:rPr>
        <w:t xml:space="preserve">development </w:t>
      </w:r>
      <w:r w:rsidR="005541A5" w:rsidRPr="00FC41A5">
        <w:rPr>
          <w:color w:val="auto"/>
          <w:sz w:val="24"/>
        </w:rPr>
        <w:t xml:space="preserve">and shouldered the responsibility and obligation </w:t>
      </w:r>
      <w:r w:rsidR="002E0AA6">
        <w:rPr>
          <w:color w:val="auto"/>
          <w:sz w:val="24"/>
        </w:rPr>
        <w:t>for</w:t>
      </w:r>
      <w:r w:rsidR="005541A5" w:rsidRPr="00FC41A5">
        <w:rPr>
          <w:color w:val="auto"/>
          <w:sz w:val="24"/>
        </w:rPr>
        <w:t xml:space="preserve"> community development. Some women who usually are too shy to express themselves also began to ask questions and became more confident.</w:t>
      </w:r>
    </w:p>
    <w:p w:rsidR="00D21C6B" w:rsidRPr="00FC41A5" w:rsidRDefault="00892386" w:rsidP="00E57358">
      <w:pPr>
        <w:autoSpaceDE w:val="0"/>
        <w:autoSpaceDN w:val="0"/>
        <w:adjustRightInd w:val="0"/>
        <w:spacing w:line="480" w:lineRule="exact"/>
        <w:ind w:firstLineChars="166" w:firstLine="398"/>
        <w:rPr>
          <w:color w:val="auto"/>
          <w:sz w:val="24"/>
        </w:rPr>
      </w:pPr>
      <w:r>
        <w:rPr>
          <w:color w:val="auto"/>
          <w:sz w:val="24"/>
          <w:highlight w:val="white"/>
        </w:rPr>
        <w:br/>
      </w:r>
      <w:r w:rsidR="005541A5" w:rsidRPr="00FC41A5">
        <w:rPr>
          <w:color w:val="auto"/>
          <w:sz w:val="24"/>
          <w:highlight w:val="white"/>
        </w:rPr>
        <w:t>T</w:t>
      </w:r>
      <w:r w:rsidR="005541A5" w:rsidRPr="00FC41A5">
        <w:rPr>
          <w:color w:val="auto"/>
          <w:sz w:val="24"/>
        </w:rPr>
        <w:t xml:space="preserve">hrough the </w:t>
      </w:r>
      <w:r w:rsidR="00961175" w:rsidRPr="00FC41A5">
        <w:rPr>
          <w:color w:val="auto"/>
          <w:sz w:val="24"/>
        </w:rPr>
        <w:t>trainings,</w:t>
      </w:r>
      <w:r w:rsidR="002E0AA6" w:rsidRPr="00FC41A5">
        <w:rPr>
          <w:color w:val="auto"/>
          <w:sz w:val="24"/>
        </w:rPr>
        <w:t xml:space="preserve"> farmers learned the basic concept</w:t>
      </w:r>
      <w:r w:rsidR="002E0AA6">
        <w:rPr>
          <w:color w:val="auto"/>
          <w:sz w:val="24"/>
        </w:rPr>
        <w:t>s</w:t>
      </w:r>
      <w:r w:rsidR="00961175">
        <w:rPr>
          <w:color w:val="auto"/>
          <w:sz w:val="24"/>
        </w:rPr>
        <w:t xml:space="preserve"> </w:t>
      </w:r>
      <w:r w:rsidR="002E0AA6">
        <w:rPr>
          <w:color w:val="auto"/>
          <w:sz w:val="24"/>
        </w:rPr>
        <w:t>of</w:t>
      </w:r>
      <w:r w:rsidR="005541A5" w:rsidRPr="00FC41A5">
        <w:rPr>
          <w:color w:val="auto"/>
          <w:sz w:val="24"/>
        </w:rPr>
        <w:t xml:space="preserve"> environment</w:t>
      </w:r>
      <w:r w:rsidR="002E0AA6">
        <w:rPr>
          <w:color w:val="auto"/>
          <w:sz w:val="24"/>
        </w:rPr>
        <w:t>al</w:t>
      </w:r>
      <w:r w:rsidR="005541A5" w:rsidRPr="00FC41A5">
        <w:rPr>
          <w:color w:val="auto"/>
          <w:sz w:val="24"/>
        </w:rPr>
        <w:t xml:space="preserve"> protection and ecological agriculture</w:t>
      </w:r>
      <w:r w:rsidR="00961175">
        <w:rPr>
          <w:color w:val="auto"/>
          <w:sz w:val="24"/>
        </w:rPr>
        <w:t xml:space="preserve"> </w:t>
      </w:r>
      <w:r w:rsidR="005541A5" w:rsidRPr="00FC41A5">
        <w:rPr>
          <w:color w:val="auto"/>
          <w:sz w:val="24"/>
        </w:rPr>
        <w:t xml:space="preserve">and the importance of </w:t>
      </w:r>
      <w:r w:rsidR="002E0AA6">
        <w:rPr>
          <w:color w:val="auto"/>
          <w:sz w:val="24"/>
        </w:rPr>
        <w:t>local cooperation</w:t>
      </w:r>
      <w:r w:rsidR="005541A5" w:rsidRPr="00FC41A5">
        <w:rPr>
          <w:color w:val="auto"/>
          <w:sz w:val="24"/>
        </w:rPr>
        <w:t xml:space="preserve">. Farmers </w:t>
      </w:r>
      <w:r w:rsidR="002E0AA6">
        <w:rPr>
          <w:color w:val="auto"/>
          <w:sz w:val="24"/>
        </w:rPr>
        <w:t xml:space="preserve">applied </w:t>
      </w:r>
      <w:r w:rsidR="002E0AA6" w:rsidRPr="00FC41A5">
        <w:rPr>
          <w:color w:val="auto"/>
          <w:sz w:val="24"/>
        </w:rPr>
        <w:t>what</w:t>
      </w:r>
      <w:r w:rsidR="005541A5" w:rsidRPr="00FC41A5">
        <w:rPr>
          <w:color w:val="auto"/>
          <w:sz w:val="24"/>
        </w:rPr>
        <w:t xml:space="preserve"> they learned in </w:t>
      </w:r>
      <w:r w:rsidR="002E0AA6">
        <w:rPr>
          <w:color w:val="auto"/>
          <w:sz w:val="24"/>
        </w:rPr>
        <w:t xml:space="preserve">their </w:t>
      </w:r>
      <w:r w:rsidR="005541A5" w:rsidRPr="00FC41A5">
        <w:rPr>
          <w:color w:val="auto"/>
          <w:sz w:val="24"/>
        </w:rPr>
        <w:t xml:space="preserve">trainings into </w:t>
      </w:r>
      <w:r w:rsidR="002E0AA6">
        <w:rPr>
          <w:color w:val="auto"/>
          <w:sz w:val="24"/>
        </w:rPr>
        <w:t xml:space="preserve">their </w:t>
      </w:r>
      <w:r w:rsidR="002E0AA6" w:rsidRPr="00FC41A5">
        <w:rPr>
          <w:color w:val="auto"/>
          <w:sz w:val="24"/>
        </w:rPr>
        <w:t xml:space="preserve">field compost </w:t>
      </w:r>
      <w:r w:rsidR="005541A5" w:rsidRPr="00FC41A5">
        <w:rPr>
          <w:color w:val="auto"/>
          <w:sz w:val="24"/>
        </w:rPr>
        <w:t xml:space="preserve">practice. </w:t>
      </w:r>
      <w:r w:rsidR="002E0AA6">
        <w:rPr>
          <w:color w:val="auto"/>
          <w:sz w:val="24"/>
        </w:rPr>
        <w:t>T</w:t>
      </w:r>
      <w:r w:rsidR="005541A5" w:rsidRPr="00FC41A5">
        <w:rPr>
          <w:color w:val="auto"/>
          <w:sz w:val="24"/>
        </w:rPr>
        <w:t xml:space="preserve">he compost collected from this project </w:t>
      </w:r>
      <w:r w:rsidR="002E0AA6">
        <w:rPr>
          <w:color w:val="auto"/>
          <w:sz w:val="24"/>
        </w:rPr>
        <w:t>is</w:t>
      </w:r>
      <w:r w:rsidR="002E0AA6" w:rsidRPr="00FC41A5">
        <w:rPr>
          <w:color w:val="auto"/>
          <w:sz w:val="24"/>
        </w:rPr>
        <w:t xml:space="preserve"> </w:t>
      </w:r>
      <w:r w:rsidR="005541A5" w:rsidRPr="00FC41A5">
        <w:rPr>
          <w:color w:val="auto"/>
          <w:sz w:val="24"/>
        </w:rPr>
        <w:t xml:space="preserve">used for over 400 acres of potatoes, </w:t>
      </w:r>
      <w:r w:rsidR="002E0AA6">
        <w:rPr>
          <w:color w:val="auto"/>
          <w:sz w:val="24"/>
        </w:rPr>
        <w:t xml:space="preserve">and </w:t>
      </w:r>
      <w:r w:rsidR="00961175">
        <w:rPr>
          <w:color w:val="auto"/>
          <w:sz w:val="24"/>
        </w:rPr>
        <w:t>produces</w:t>
      </w:r>
      <w:r w:rsidR="005541A5" w:rsidRPr="00FC41A5">
        <w:rPr>
          <w:color w:val="auto"/>
          <w:sz w:val="24"/>
        </w:rPr>
        <w:t xml:space="preserve"> crops in a pollution-free process. Th</w:t>
      </w:r>
      <w:r w:rsidR="002E0AA6">
        <w:rPr>
          <w:color w:val="auto"/>
          <w:sz w:val="24"/>
        </w:rPr>
        <w:t>is</w:t>
      </w:r>
      <w:r w:rsidR="005541A5" w:rsidRPr="00FC41A5">
        <w:rPr>
          <w:color w:val="auto"/>
          <w:sz w:val="24"/>
        </w:rPr>
        <w:t xml:space="preserve"> scientific compost played a very important </w:t>
      </w:r>
      <w:r w:rsidR="002E0AA6">
        <w:rPr>
          <w:color w:val="auto"/>
          <w:sz w:val="24"/>
        </w:rPr>
        <w:t xml:space="preserve">and valuable </w:t>
      </w:r>
      <w:r w:rsidR="005541A5" w:rsidRPr="00FC41A5">
        <w:rPr>
          <w:color w:val="auto"/>
          <w:sz w:val="24"/>
        </w:rPr>
        <w:t xml:space="preserve">role in the development of the </w:t>
      </w:r>
      <w:proofErr w:type="spellStart"/>
      <w:r w:rsidR="005541A5" w:rsidRPr="00FC41A5">
        <w:rPr>
          <w:color w:val="auto"/>
          <w:sz w:val="24"/>
        </w:rPr>
        <w:t>Guanzhuang</w:t>
      </w:r>
      <w:proofErr w:type="spellEnd"/>
      <w:r w:rsidR="005541A5" w:rsidRPr="00FC41A5">
        <w:rPr>
          <w:color w:val="auto"/>
          <w:sz w:val="24"/>
        </w:rPr>
        <w:t xml:space="preserve"> and other nearby villages since the project started.</w:t>
      </w:r>
      <w:r w:rsidR="002E0AA6" w:rsidRPr="002E0AA6">
        <w:rPr>
          <w:color w:val="auto"/>
          <w:sz w:val="24"/>
        </w:rPr>
        <w:t xml:space="preserve"> </w:t>
      </w:r>
      <w:r w:rsidR="002E0AA6">
        <w:rPr>
          <w:color w:val="auto"/>
          <w:sz w:val="24"/>
        </w:rPr>
        <w:t>Z</w:t>
      </w:r>
      <w:r w:rsidR="002E0AA6" w:rsidRPr="00FC41A5">
        <w:rPr>
          <w:color w:val="auto"/>
          <w:sz w:val="24"/>
        </w:rPr>
        <w:t xml:space="preserve">hang </w:t>
      </w:r>
      <w:proofErr w:type="spellStart"/>
      <w:r w:rsidR="002E0AA6" w:rsidRPr="00FC41A5">
        <w:rPr>
          <w:color w:val="auto"/>
          <w:sz w:val="24"/>
        </w:rPr>
        <w:t>Shifang</w:t>
      </w:r>
      <w:proofErr w:type="spellEnd"/>
      <w:r w:rsidR="002E0AA6">
        <w:rPr>
          <w:color w:val="auto"/>
          <w:sz w:val="24"/>
        </w:rPr>
        <w:t xml:space="preserve"> is a great example of the positive affect one person can have on a community and of the power of community cooperation. </w:t>
      </w: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7E6D58" w:rsidRDefault="007E6D58" w:rsidP="00E57358">
      <w:pPr>
        <w:widowControl/>
        <w:spacing w:line="480" w:lineRule="exact"/>
        <w:jc w:val="left"/>
        <w:rPr>
          <w:rFonts w:eastAsia="华文细黑"/>
          <w:b/>
          <w:color w:val="auto"/>
          <w:sz w:val="24"/>
          <w:szCs w:val="24"/>
        </w:rPr>
      </w:pPr>
    </w:p>
    <w:p w:rsidR="00D7778A" w:rsidRDefault="00D7778A" w:rsidP="00E57358">
      <w:pPr>
        <w:widowControl/>
        <w:spacing w:line="480" w:lineRule="exact"/>
        <w:jc w:val="left"/>
        <w:rPr>
          <w:rFonts w:eastAsia="华文细黑"/>
          <w:b/>
          <w:color w:val="auto"/>
          <w:sz w:val="24"/>
          <w:szCs w:val="24"/>
        </w:rPr>
      </w:pPr>
    </w:p>
    <w:p w:rsidR="00D7778A" w:rsidRPr="00FC41A5" w:rsidRDefault="00D7778A" w:rsidP="00E57358">
      <w:pPr>
        <w:widowControl/>
        <w:spacing w:line="480" w:lineRule="exact"/>
        <w:jc w:val="left"/>
        <w:rPr>
          <w:rFonts w:eastAsia="华文细黑"/>
          <w:b/>
          <w:color w:val="auto"/>
          <w:sz w:val="24"/>
          <w:szCs w:val="24"/>
        </w:rPr>
      </w:pPr>
    </w:p>
    <w:p w:rsidR="00D21C6B" w:rsidRPr="00FC41A5" w:rsidRDefault="005541A5" w:rsidP="00E57358">
      <w:pPr>
        <w:pStyle w:val="Heading2"/>
        <w:spacing w:line="480" w:lineRule="exact"/>
        <w:jc w:val="center"/>
        <w:rPr>
          <w:rFonts w:eastAsia="SimSun"/>
        </w:rPr>
      </w:pPr>
      <w:bookmarkStart w:id="48" w:name="_Toc13255"/>
      <w:bookmarkStart w:id="49" w:name="_Toc8820"/>
      <w:bookmarkStart w:id="50" w:name="_Toc9711"/>
      <w:r w:rsidRPr="00FC41A5">
        <w:rPr>
          <w:rFonts w:eastAsia="SimSun"/>
        </w:rPr>
        <w:t>郁花园二里</w:t>
      </w:r>
      <w:bookmarkStart w:id="51" w:name="OLE_LINK3"/>
      <w:r w:rsidRPr="00FC41A5">
        <w:rPr>
          <w:rFonts w:eastAsia="SimSun"/>
        </w:rPr>
        <w:t>靓丽家园环保服务队</w:t>
      </w:r>
      <w:bookmarkEnd w:id="51"/>
      <w:r w:rsidRPr="00FC41A5">
        <w:rPr>
          <w:rFonts w:eastAsia="SimSun"/>
        </w:rPr>
        <w:t>项目</w:t>
      </w:r>
      <w:bookmarkEnd w:id="48"/>
      <w:bookmarkEnd w:id="49"/>
      <w:bookmarkEnd w:id="50"/>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项目背景</w:t>
      </w:r>
    </w:p>
    <w:p w:rsidR="00D21C6B" w:rsidRPr="00FC41A5" w:rsidRDefault="005541A5" w:rsidP="00E57358">
      <w:pPr>
        <w:pStyle w:val="HTML1"/>
        <w:spacing w:line="480" w:lineRule="exact"/>
        <w:ind w:firstLineChars="200" w:firstLine="480"/>
        <w:rPr>
          <w:color w:val="auto"/>
        </w:rPr>
      </w:pPr>
      <w:r w:rsidRPr="00FC41A5">
        <w:rPr>
          <w:color w:val="auto"/>
        </w:rPr>
        <w:t>郁花园二里社区小区环境优美，但是部分社区居民的环境保护意识较差，社区里出现了随地吐痰、乱扔垃圾等环境卫生问题。而同时社区里又活跃着一批志愿者，他们经常组织、参加社区的各类活动；因此，社区居委会打算整合社区的志愿者队伍，加强社区的环保治理，以增强社区居民的环保意识和社区认同感。</w:t>
      </w:r>
      <w:r w:rsidRPr="00FC41A5">
        <w:rPr>
          <w:color w:val="auto"/>
        </w:rPr>
        <w:t>2008</w:t>
      </w:r>
      <w:r w:rsidRPr="00FC41A5">
        <w:rPr>
          <w:color w:val="auto"/>
        </w:rPr>
        <w:t>年郁花园二里社区向清源街道申请开展了靓丽家园环保服务队项目，以开展社区环保活动。</w:t>
      </w:r>
      <w:r w:rsidRPr="00FC41A5">
        <w:rPr>
          <w:color w:val="auto"/>
        </w:rPr>
        <w:t>2010</w:t>
      </w:r>
      <w:r w:rsidRPr="00FC41A5">
        <w:rPr>
          <w:color w:val="auto"/>
        </w:rPr>
        <w:t>年郁花园二里靓丽家园环保服务队又申请到了加拿大和谐基金会的社区环保项目资金，确保项目的可持续发展，该项目的目标包括：</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1</w:t>
      </w:r>
      <w:r w:rsidRPr="00FC41A5">
        <w:rPr>
          <w:color w:val="auto"/>
          <w:sz w:val="24"/>
          <w:szCs w:val="24"/>
        </w:rPr>
        <w:t>）</w:t>
      </w:r>
      <w:r w:rsidRPr="00FC41A5">
        <w:rPr>
          <w:color w:val="auto"/>
          <w:sz w:val="24"/>
          <w:szCs w:val="24"/>
        </w:rPr>
        <w:t>“</w:t>
      </w:r>
      <w:r w:rsidRPr="00FC41A5">
        <w:rPr>
          <w:color w:val="auto"/>
          <w:sz w:val="24"/>
          <w:szCs w:val="24"/>
        </w:rPr>
        <w:t>科技靓丽、人文靓丽、环保靓丽</w:t>
      </w:r>
      <w:r w:rsidRPr="00FC41A5">
        <w:rPr>
          <w:color w:val="auto"/>
          <w:sz w:val="24"/>
          <w:szCs w:val="24"/>
        </w:rPr>
        <w:t>”</w:t>
      </w:r>
      <w:r w:rsidRPr="00FC41A5">
        <w:rPr>
          <w:color w:val="auto"/>
          <w:sz w:val="24"/>
          <w:szCs w:val="24"/>
        </w:rPr>
        <w:t>；</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2</w:t>
      </w:r>
      <w:r w:rsidRPr="00FC41A5">
        <w:rPr>
          <w:color w:val="auto"/>
          <w:sz w:val="24"/>
          <w:szCs w:val="24"/>
        </w:rPr>
        <w:t>）开展可持续发展的环保活动，如垃圾分类、节水节电节气、废物回收利用等；</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3</w:t>
      </w:r>
      <w:r w:rsidRPr="00FC41A5">
        <w:rPr>
          <w:color w:val="auto"/>
          <w:sz w:val="24"/>
          <w:szCs w:val="24"/>
        </w:rPr>
        <w:t>）动员社区居民参与到</w:t>
      </w:r>
      <w:r w:rsidRPr="00FC41A5">
        <w:rPr>
          <w:color w:val="auto"/>
          <w:sz w:val="24"/>
          <w:szCs w:val="24"/>
        </w:rPr>
        <w:t>“</w:t>
      </w:r>
      <w:r w:rsidRPr="00FC41A5">
        <w:rPr>
          <w:color w:val="auto"/>
          <w:sz w:val="24"/>
          <w:szCs w:val="24"/>
        </w:rPr>
        <w:t>绿色环保</w:t>
      </w:r>
      <w:r w:rsidRPr="00FC41A5">
        <w:rPr>
          <w:color w:val="auto"/>
          <w:sz w:val="24"/>
          <w:szCs w:val="24"/>
        </w:rPr>
        <w:t>”</w:t>
      </w:r>
      <w:r w:rsidRPr="00FC41A5">
        <w:rPr>
          <w:color w:val="auto"/>
          <w:sz w:val="24"/>
          <w:szCs w:val="24"/>
        </w:rPr>
        <w:t>社区的建设，增强居民的社区归属感，并提高社区环保意识。</w:t>
      </w:r>
    </w:p>
    <w:p w:rsidR="00D21C6B" w:rsidRPr="00FC41A5" w:rsidRDefault="005541A5" w:rsidP="00E57358">
      <w:pPr>
        <w:spacing w:line="480" w:lineRule="exact"/>
        <w:rPr>
          <w:color w:val="auto"/>
          <w:sz w:val="24"/>
          <w:szCs w:val="24"/>
        </w:rPr>
      </w:pPr>
      <w:r w:rsidRPr="00FC41A5">
        <w:rPr>
          <w:b/>
          <w:color w:val="auto"/>
          <w:sz w:val="24"/>
          <w:szCs w:val="24"/>
        </w:rPr>
        <w:t>参与人员</w:t>
      </w:r>
      <w:r w:rsidRPr="00FC41A5">
        <w:rPr>
          <w:b/>
          <w:color w:val="auto"/>
          <w:sz w:val="24"/>
          <w:szCs w:val="24"/>
        </w:rPr>
        <w:t>:</w:t>
      </w:r>
      <w:r w:rsidRPr="00FC41A5">
        <w:rPr>
          <w:color w:val="auto"/>
          <w:sz w:val="24"/>
          <w:szCs w:val="24"/>
        </w:rPr>
        <w:t xml:space="preserve"> </w:t>
      </w:r>
      <w:r w:rsidRPr="00FC41A5">
        <w:rPr>
          <w:color w:val="auto"/>
          <w:sz w:val="24"/>
          <w:szCs w:val="24"/>
        </w:rPr>
        <w:t>郁花园二里社区居民、郁花园二里社区居委会、社区参与行动、加拿大和谐基金会</w:t>
      </w:r>
    </w:p>
    <w:p w:rsidR="00D21C6B" w:rsidRPr="00FC41A5" w:rsidRDefault="005541A5" w:rsidP="00E57358">
      <w:pPr>
        <w:spacing w:line="480" w:lineRule="exact"/>
        <w:rPr>
          <w:color w:val="auto"/>
          <w:sz w:val="24"/>
          <w:szCs w:val="24"/>
        </w:rPr>
      </w:pPr>
      <w:r w:rsidRPr="00FC41A5">
        <w:rPr>
          <w:b/>
          <w:color w:val="auto"/>
          <w:sz w:val="24"/>
          <w:szCs w:val="24"/>
        </w:rPr>
        <w:t>利益相关方</w:t>
      </w:r>
      <w:r w:rsidRPr="00FC41A5">
        <w:rPr>
          <w:b/>
          <w:color w:val="auto"/>
          <w:sz w:val="24"/>
          <w:szCs w:val="24"/>
        </w:rPr>
        <w:t>:</w:t>
      </w:r>
      <w:r w:rsidRPr="00FC41A5">
        <w:rPr>
          <w:color w:val="auto"/>
          <w:sz w:val="24"/>
          <w:szCs w:val="24"/>
        </w:rPr>
        <w:t>大兴区清源街道、郁花园二里社区居民、郁花园二里社区居委会</w:t>
      </w:r>
    </w:p>
    <w:p w:rsidR="00D21C6B" w:rsidRPr="00FC41A5" w:rsidRDefault="005541A5" w:rsidP="00E57358">
      <w:pPr>
        <w:spacing w:line="480" w:lineRule="exact"/>
        <w:rPr>
          <w:b/>
          <w:color w:val="auto"/>
          <w:sz w:val="24"/>
          <w:szCs w:val="24"/>
        </w:rPr>
      </w:pPr>
      <w:r w:rsidRPr="00FC41A5">
        <w:rPr>
          <w:b/>
          <w:color w:val="auto"/>
          <w:sz w:val="24"/>
          <w:szCs w:val="24"/>
        </w:rPr>
        <w:t>预算及资金来源</w:t>
      </w:r>
      <w:r w:rsidRPr="00FC41A5">
        <w:rPr>
          <w:b/>
          <w:color w:val="auto"/>
          <w:sz w:val="24"/>
          <w:szCs w:val="24"/>
        </w:rPr>
        <w:t>:</w:t>
      </w:r>
    </w:p>
    <w:p w:rsidR="00D21C6B" w:rsidRPr="00FC41A5" w:rsidRDefault="005541A5" w:rsidP="00E57358">
      <w:pPr>
        <w:spacing w:line="480" w:lineRule="exact"/>
        <w:ind w:firstLineChars="150" w:firstLine="360"/>
        <w:rPr>
          <w:color w:val="auto"/>
          <w:sz w:val="24"/>
          <w:szCs w:val="24"/>
        </w:rPr>
      </w:pPr>
      <w:r w:rsidRPr="00FC41A5">
        <w:rPr>
          <w:color w:val="auto"/>
          <w:sz w:val="24"/>
          <w:szCs w:val="24"/>
        </w:rPr>
        <w:t>大兴区清源街道办事处项目基金：</w:t>
      </w:r>
      <w:r w:rsidRPr="00FC41A5">
        <w:rPr>
          <w:color w:val="auto"/>
          <w:sz w:val="24"/>
          <w:szCs w:val="24"/>
        </w:rPr>
        <w:t>1.5</w:t>
      </w:r>
      <w:r w:rsidRPr="00FC41A5">
        <w:rPr>
          <w:color w:val="auto"/>
          <w:sz w:val="24"/>
          <w:szCs w:val="24"/>
        </w:rPr>
        <w:t>万元</w:t>
      </w:r>
    </w:p>
    <w:p w:rsidR="00D21C6B" w:rsidRPr="00FC41A5" w:rsidRDefault="005541A5" w:rsidP="00E57358">
      <w:pPr>
        <w:spacing w:line="480" w:lineRule="exact"/>
        <w:ind w:firstLineChars="150" w:firstLine="360"/>
        <w:rPr>
          <w:color w:val="auto"/>
          <w:sz w:val="24"/>
          <w:szCs w:val="24"/>
        </w:rPr>
      </w:pPr>
      <w:r w:rsidRPr="00FC41A5">
        <w:rPr>
          <w:color w:val="auto"/>
          <w:sz w:val="24"/>
          <w:szCs w:val="24"/>
        </w:rPr>
        <w:t>加拿大和谐基金会项目基金：</w:t>
      </w:r>
      <w:r w:rsidRPr="00FC41A5">
        <w:rPr>
          <w:color w:val="auto"/>
          <w:sz w:val="24"/>
          <w:szCs w:val="24"/>
        </w:rPr>
        <w:t>3000</w:t>
      </w:r>
      <w:r w:rsidRPr="00FC41A5">
        <w:rPr>
          <w:color w:val="auto"/>
          <w:sz w:val="24"/>
          <w:szCs w:val="24"/>
        </w:rPr>
        <w:t>元</w:t>
      </w:r>
    </w:p>
    <w:p w:rsidR="00D21C6B" w:rsidRPr="00FC41A5" w:rsidRDefault="00B566C1" w:rsidP="00E57358">
      <w:pPr>
        <w:spacing w:line="480" w:lineRule="exact"/>
        <w:rPr>
          <w:b/>
          <w:color w:val="auto"/>
          <w:sz w:val="24"/>
          <w:szCs w:val="24"/>
          <w:u w:val="single"/>
        </w:rPr>
      </w:pPr>
      <w:r>
        <w:rPr>
          <w:b/>
          <w:color w:val="auto"/>
          <w:sz w:val="24"/>
          <w:szCs w:val="24"/>
          <w:u w:val="single"/>
        </w:rPr>
        <w:br/>
      </w:r>
      <w:r w:rsidR="005541A5" w:rsidRPr="00FC41A5">
        <w:rPr>
          <w:b/>
          <w:color w:val="auto"/>
          <w:sz w:val="24"/>
          <w:szCs w:val="24"/>
          <w:u w:val="single"/>
        </w:rPr>
        <w:t>实施过程</w:t>
      </w:r>
    </w:p>
    <w:p w:rsidR="00D21C6B" w:rsidRPr="00FC41A5" w:rsidRDefault="005541A5" w:rsidP="00E57358">
      <w:pPr>
        <w:spacing w:line="480" w:lineRule="exact"/>
        <w:jc w:val="left"/>
        <w:rPr>
          <w:color w:val="auto"/>
          <w:sz w:val="24"/>
          <w:szCs w:val="24"/>
        </w:rPr>
      </w:pPr>
      <w:r w:rsidRPr="00FC41A5">
        <w:rPr>
          <w:color w:val="auto"/>
          <w:sz w:val="24"/>
          <w:szCs w:val="24"/>
        </w:rPr>
        <w:t>1</w:t>
      </w:r>
      <w:r w:rsidRPr="00FC41A5">
        <w:rPr>
          <w:color w:val="auto"/>
          <w:sz w:val="24"/>
          <w:szCs w:val="24"/>
        </w:rPr>
        <w:t>、成立由社区居民参与的社区</w:t>
      </w:r>
      <w:r w:rsidRPr="00FC41A5">
        <w:rPr>
          <w:color w:val="auto"/>
          <w:sz w:val="24"/>
          <w:szCs w:val="24"/>
        </w:rPr>
        <w:t>“</w:t>
      </w:r>
      <w:r w:rsidRPr="00FC41A5">
        <w:rPr>
          <w:color w:val="auto"/>
          <w:sz w:val="24"/>
          <w:szCs w:val="24"/>
        </w:rPr>
        <w:t>靓丽家园</w:t>
      </w:r>
      <w:r w:rsidRPr="00FC41A5">
        <w:rPr>
          <w:color w:val="auto"/>
          <w:sz w:val="24"/>
          <w:szCs w:val="24"/>
        </w:rPr>
        <w:t>”</w:t>
      </w:r>
      <w:r w:rsidRPr="00FC41A5">
        <w:rPr>
          <w:color w:val="auto"/>
          <w:sz w:val="24"/>
          <w:szCs w:val="24"/>
        </w:rPr>
        <w:t>绿色环保组织机构，由居民代表推选出负责人。</w:t>
      </w:r>
    </w:p>
    <w:p w:rsidR="00D21C6B" w:rsidRPr="00FC41A5" w:rsidRDefault="005541A5" w:rsidP="00E57358">
      <w:pPr>
        <w:pStyle w:val="HTML1"/>
        <w:spacing w:line="480" w:lineRule="exact"/>
        <w:ind w:firstLineChars="200" w:firstLine="480"/>
        <w:rPr>
          <w:color w:val="auto"/>
        </w:rPr>
      </w:pPr>
      <w:r w:rsidRPr="00FC41A5">
        <w:rPr>
          <w:color w:val="auto"/>
        </w:rPr>
        <w:t>社区居委会为整合社区内志愿者队伍，强化社区环境问题治理，增强社区居民的环保意识和社区意识，由社区党支部居委会牵头，并广泛争求社区居民的意见，居民投票选出了《靓丽家园社区志愿者服务队》这个项目，定期以节能、节水、绿色、环保为主题组织开展环保服务活动。目前靓丽家园志愿服务队共有成员</w:t>
      </w:r>
      <w:r w:rsidRPr="00FC41A5">
        <w:rPr>
          <w:color w:val="auto"/>
        </w:rPr>
        <w:t>56</w:t>
      </w:r>
      <w:r w:rsidRPr="00FC41A5">
        <w:rPr>
          <w:color w:val="auto"/>
        </w:rPr>
        <w:t>人，老年人占</w:t>
      </w:r>
      <w:r w:rsidRPr="00FC41A5">
        <w:rPr>
          <w:color w:val="auto"/>
        </w:rPr>
        <w:t>40%</w:t>
      </w:r>
      <w:r w:rsidRPr="00FC41A5">
        <w:rPr>
          <w:color w:val="auto"/>
        </w:rPr>
        <w:t>，青年人占</w:t>
      </w:r>
      <w:r w:rsidRPr="00FC41A5">
        <w:rPr>
          <w:color w:val="auto"/>
        </w:rPr>
        <w:t>50%</w:t>
      </w:r>
      <w:r w:rsidRPr="00FC41A5">
        <w:rPr>
          <w:color w:val="auto"/>
        </w:rPr>
        <w:t>，少年儿童占</w:t>
      </w:r>
      <w:r w:rsidRPr="00FC41A5">
        <w:rPr>
          <w:color w:val="auto"/>
        </w:rPr>
        <w:t>10%</w:t>
      </w:r>
      <w:r w:rsidRPr="00FC41A5">
        <w:rPr>
          <w:color w:val="auto"/>
        </w:rPr>
        <w:t>。服务队共设有两个负责人，负责策划执行工作。靓丽家园自</w:t>
      </w:r>
      <w:r w:rsidRPr="00FC41A5">
        <w:rPr>
          <w:color w:val="auto"/>
        </w:rPr>
        <w:t>2008</w:t>
      </w:r>
      <w:r w:rsidRPr="00FC41A5">
        <w:rPr>
          <w:color w:val="auto"/>
        </w:rPr>
        <w:t>年</w:t>
      </w:r>
      <w:r w:rsidRPr="00FC41A5">
        <w:rPr>
          <w:color w:val="auto"/>
        </w:rPr>
        <w:t>6</w:t>
      </w:r>
      <w:r w:rsidRPr="00FC41A5">
        <w:rPr>
          <w:color w:val="auto"/>
        </w:rPr>
        <w:t>月成立以来，每个月</w:t>
      </w:r>
      <w:r w:rsidRPr="00FC41A5">
        <w:rPr>
          <w:color w:val="auto"/>
        </w:rPr>
        <w:t>10</w:t>
      </w:r>
      <w:r w:rsidRPr="00FC41A5">
        <w:rPr>
          <w:color w:val="auto"/>
        </w:rPr>
        <w:t>号为靓丽日，项目执行小组都要在当天讨论项目事宜或开展项目活动。</w:t>
      </w:r>
    </w:p>
    <w:p w:rsidR="00D21C6B" w:rsidRPr="00FC41A5" w:rsidRDefault="005541A5" w:rsidP="00E57358">
      <w:pPr>
        <w:pStyle w:val="HTML1"/>
        <w:spacing w:line="480" w:lineRule="exact"/>
        <w:rPr>
          <w:color w:val="auto"/>
        </w:rPr>
      </w:pPr>
      <w:bookmarkStart w:id="52" w:name="OLE_LINK5"/>
      <w:bookmarkStart w:id="53" w:name="OLE_LINK4"/>
      <w:r w:rsidRPr="00FC41A5">
        <w:rPr>
          <w:color w:val="auto"/>
        </w:rPr>
        <w:t>2</w:t>
      </w:r>
      <w:r w:rsidRPr="00FC41A5">
        <w:rPr>
          <w:color w:val="auto"/>
        </w:rPr>
        <w:t>、</w:t>
      </w:r>
      <w:bookmarkEnd w:id="52"/>
      <w:bookmarkEnd w:id="53"/>
      <w:r w:rsidRPr="00FC41A5">
        <w:rPr>
          <w:color w:val="auto"/>
        </w:rPr>
        <w:t>开展一系列绿色环保活动，如在社区中广泛开展垃圾分类的工作、为社区的宠物建造</w:t>
      </w:r>
      <w:r w:rsidRPr="00FC41A5">
        <w:rPr>
          <w:color w:val="auto"/>
        </w:rPr>
        <w:t>“</w:t>
      </w:r>
      <w:r w:rsidRPr="00FC41A5">
        <w:rPr>
          <w:color w:val="auto"/>
        </w:rPr>
        <w:t>宠物公厕</w:t>
      </w:r>
      <w:r w:rsidRPr="00FC41A5">
        <w:rPr>
          <w:color w:val="auto"/>
        </w:rPr>
        <w:t>”</w:t>
      </w:r>
      <w:r w:rsidRPr="00FC41A5">
        <w:rPr>
          <w:color w:val="auto"/>
        </w:rPr>
        <w:t>；给社区的绿地和花园制作</w:t>
      </w:r>
      <w:r w:rsidRPr="00FC41A5">
        <w:rPr>
          <w:color w:val="auto"/>
        </w:rPr>
        <w:t>“</w:t>
      </w:r>
      <w:r w:rsidRPr="00FC41A5">
        <w:rPr>
          <w:color w:val="auto"/>
        </w:rPr>
        <w:t>温馨提示牌</w:t>
      </w:r>
      <w:r w:rsidRPr="00FC41A5">
        <w:rPr>
          <w:color w:val="auto"/>
        </w:rPr>
        <w:t>”</w:t>
      </w:r>
      <w:r w:rsidRPr="00FC41A5">
        <w:rPr>
          <w:color w:val="auto"/>
        </w:rPr>
        <w:t>；在居民楼的外墙、黑板报、宣传栏定期出环保宣传材料，张贴环保宣传画，宣传环保标兵的事迹；建造</w:t>
      </w:r>
      <w:r w:rsidRPr="00FC41A5">
        <w:rPr>
          <w:color w:val="auto"/>
        </w:rPr>
        <w:t>“</w:t>
      </w:r>
      <w:r w:rsidRPr="00FC41A5">
        <w:rPr>
          <w:color w:val="auto"/>
        </w:rPr>
        <w:t>靓丽家园</w:t>
      </w:r>
      <w:r w:rsidRPr="00FC41A5">
        <w:rPr>
          <w:color w:val="auto"/>
        </w:rPr>
        <w:t>”</w:t>
      </w:r>
      <w:r w:rsidRPr="00FC41A5">
        <w:rPr>
          <w:color w:val="auto"/>
        </w:rPr>
        <w:t>绿色环保志愿者活动基地；举办居民的环保手工艺作品展示活动。</w:t>
      </w:r>
    </w:p>
    <w:p w:rsidR="00D21C6B" w:rsidRPr="00FC41A5" w:rsidRDefault="005541A5" w:rsidP="00E57358">
      <w:pPr>
        <w:spacing w:line="480" w:lineRule="exact"/>
        <w:ind w:left="354"/>
        <w:rPr>
          <w:color w:val="auto"/>
          <w:spacing w:val="8"/>
          <w:sz w:val="24"/>
          <w:szCs w:val="24"/>
        </w:rPr>
      </w:pPr>
      <w:r w:rsidRPr="00FC41A5">
        <w:rPr>
          <w:color w:val="auto"/>
          <w:spacing w:val="8"/>
          <w:sz w:val="24"/>
          <w:szCs w:val="24"/>
        </w:rPr>
        <w:t>1)</w:t>
      </w:r>
      <w:r w:rsidRPr="00FC41A5">
        <w:rPr>
          <w:color w:val="auto"/>
          <w:spacing w:val="8"/>
          <w:sz w:val="24"/>
          <w:szCs w:val="24"/>
        </w:rPr>
        <w:t>爱我家园、爱护绿化</w:t>
      </w:r>
    </w:p>
    <w:p w:rsidR="00D21C6B" w:rsidRPr="00FC41A5" w:rsidRDefault="005541A5" w:rsidP="00E57358">
      <w:pPr>
        <w:pStyle w:val="HTML1"/>
        <w:spacing w:line="480" w:lineRule="exact"/>
        <w:ind w:firstLineChars="200" w:firstLine="480"/>
        <w:rPr>
          <w:color w:val="auto"/>
        </w:rPr>
      </w:pPr>
      <w:r w:rsidRPr="00FC41A5">
        <w:rPr>
          <w:color w:val="auto"/>
        </w:rPr>
        <w:t>2011</w:t>
      </w:r>
      <w:r w:rsidRPr="00FC41A5">
        <w:rPr>
          <w:color w:val="auto"/>
        </w:rPr>
        <w:t>年</w:t>
      </w:r>
      <w:r w:rsidRPr="00FC41A5">
        <w:rPr>
          <w:color w:val="auto"/>
        </w:rPr>
        <w:t>4</w:t>
      </w:r>
      <w:r w:rsidRPr="00FC41A5">
        <w:rPr>
          <w:color w:val="auto"/>
        </w:rPr>
        <w:t>月</w:t>
      </w:r>
      <w:r w:rsidRPr="00FC41A5">
        <w:rPr>
          <w:color w:val="auto"/>
        </w:rPr>
        <w:t>20</w:t>
      </w:r>
      <w:r w:rsidRPr="00FC41A5">
        <w:rPr>
          <w:color w:val="auto"/>
        </w:rPr>
        <w:t>日，郁花园二里社区中心花园开展了了环保行动</w:t>
      </w:r>
      <w:r w:rsidRPr="00FC41A5">
        <w:rPr>
          <w:color w:val="auto"/>
        </w:rPr>
        <w:t>—“</w:t>
      </w:r>
      <w:r w:rsidRPr="00FC41A5">
        <w:rPr>
          <w:color w:val="auto"/>
        </w:rPr>
        <w:t>爱我家园，爱护绿化</w:t>
      </w:r>
      <w:r w:rsidRPr="00FC41A5">
        <w:rPr>
          <w:color w:val="auto"/>
        </w:rPr>
        <w:t>”</w:t>
      </w:r>
      <w:r w:rsidRPr="00FC41A5">
        <w:rPr>
          <w:color w:val="auto"/>
        </w:rPr>
        <w:t>主题活动，</w:t>
      </w:r>
      <w:r w:rsidRPr="00FC41A5">
        <w:rPr>
          <w:color w:val="auto"/>
          <w:spacing w:val="8"/>
        </w:rPr>
        <w:t>郁花园二里社区有多片绿地，但是</w:t>
      </w:r>
      <w:r w:rsidRPr="00FC41A5">
        <w:rPr>
          <w:color w:val="auto"/>
        </w:rPr>
        <w:t>由于社区建设较早，绿化设施部分老化，绿化维护不完善等原因，为了保护社区多年的植被，社区于</w:t>
      </w:r>
      <w:r w:rsidRPr="00FC41A5">
        <w:rPr>
          <w:color w:val="auto"/>
        </w:rPr>
        <w:t>3</w:t>
      </w:r>
      <w:r w:rsidRPr="00FC41A5">
        <w:rPr>
          <w:color w:val="auto"/>
        </w:rPr>
        <w:t>月尽心制作了绿地温馨提示牌，活动现场靓丽家园的志愿者们，带着提示牌和锤子，走到社区的各片绿地中，</w:t>
      </w:r>
      <w:r w:rsidRPr="00FC41A5">
        <w:rPr>
          <w:color w:val="auto"/>
        </w:rPr>
        <w:t xml:space="preserve"> </w:t>
      </w:r>
      <w:r w:rsidRPr="00FC41A5">
        <w:rPr>
          <w:color w:val="auto"/>
        </w:rPr>
        <w:t>并由社区志愿者亲自将温馨提示牌埋入小区重点绿化区域。</w:t>
      </w:r>
    </w:p>
    <w:p w:rsidR="00D21C6B" w:rsidRPr="00FC41A5" w:rsidRDefault="005541A5" w:rsidP="00E57358">
      <w:pPr>
        <w:spacing w:line="480" w:lineRule="exact"/>
        <w:ind w:left="354"/>
        <w:rPr>
          <w:color w:val="auto"/>
          <w:spacing w:val="8"/>
          <w:sz w:val="24"/>
          <w:szCs w:val="24"/>
        </w:rPr>
      </w:pPr>
      <w:r w:rsidRPr="00FC41A5">
        <w:rPr>
          <w:color w:val="auto"/>
          <w:spacing w:val="8"/>
          <w:sz w:val="24"/>
          <w:szCs w:val="24"/>
        </w:rPr>
        <w:t>2)</w:t>
      </w:r>
      <w:r w:rsidRPr="00FC41A5">
        <w:rPr>
          <w:color w:val="auto"/>
          <w:spacing w:val="8"/>
          <w:sz w:val="24"/>
          <w:szCs w:val="24"/>
        </w:rPr>
        <w:t>郁花园二里举办</w:t>
      </w:r>
      <w:r w:rsidRPr="00FC41A5">
        <w:rPr>
          <w:color w:val="auto"/>
          <w:spacing w:val="8"/>
          <w:sz w:val="24"/>
          <w:szCs w:val="24"/>
        </w:rPr>
        <w:t>“</w:t>
      </w:r>
      <w:r w:rsidRPr="00FC41A5">
        <w:rPr>
          <w:color w:val="auto"/>
          <w:spacing w:val="8"/>
          <w:sz w:val="24"/>
          <w:szCs w:val="24"/>
        </w:rPr>
        <w:t>变废为宝好手艺</w:t>
      </w:r>
      <w:r w:rsidRPr="00FC41A5">
        <w:rPr>
          <w:color w:val="auto"/>
          <w:spacing w:val="8"/>
          <w:sz w:val="24"/>
          <w:szCs w:val="24"/>
        </w:rPr>
        <w:t>“</w:t>
      </w:r>
      <w:r w:rsidRPr="00FC41A5">
        <w:rPr>
          <w:color w:val="auto"/>
          <w:spacing w:val="8"/>
          <w:sz w:val="24"/>
          <w:szCs w:val="24"/>
        </w:rPr>
        <w:t>环保作品展示会</w:t>
      </w:r>
    </w:p>
    <w:p w:rsidR="00D21C6B" w:rsidRPr="00FC41A5" w:rsidRDefault="005541A5" w:rsidP="00E57358">
      <w:pPr>
        <w:pStyle w:val="HTML1"/>
        <w:spacing w:line="480" w:lineRule="exact"/>
        <w:ind w:firstLineChars="200" w:firstLine="512"/>
        <w:rPr>
          <w:color w:val="auto"/>
        </w:rPr>
      </w:pPr>
      <w:r w:rsidRPr="00FC41A5">
        <w:rPr>
          <w:color w:val="auto"/>
          <w:spacing w:val="8"/>
        </w:rPr>
        <w:t>2011</w:t>
      </w:r>
      <w:r w:rsidRPr="00FC41A5">
        <w:rPr>
          <w:color w:val="auto"/>
          <w:spacing w:val="8"/>
        </w:rPr>
        <w:t>年</w:t>
      </w:r>
      <w:r w:rsidRPr="00FC41A5">
        <w:rPr>
          <w:color w:val="auto"/>
          <w:spacing w:val="8"/>
        </w:rPr>
        <w:t>4</w:t>
      </w:r>
      <w:r w:rsidRPr="00FC41A5">
        <w:rPr>
          <w:color w:val="auto"/>
          <w:spacing w:val="8"/>
        </w:rPr>
        <w:t>月社区开展了</w:t>
      </w:r>
      <w:r w:rsidRPr="00FC41A5">
        <w:rPr>
          <w:color w:val="auto"/>
        </w:rPr>
        <w:t>“</w:t>
      </w:r>
      <w:r w:rsidRPr="00FC41A5">
        <w:rPr>
          <w:color w:val="auto"/>
        </w:rPr>
        <w:t>变废为宝好手艺</w:t>
      </w:r>
      <w:r w:rsidRPr="00FC41A5">
        <w:rPr>
          <w:color w:val="auto"/>
        </w:rPr>
        <w:t>“</w:t>
      </w:r>
      <w:r w:rsidRPr="00FC41A5">
        <w:rPr>
          <w:color w:val="auto"/>
        </w:rPr>
        <w:t>环保作品展示会</w:t>
      </w:r>
      <w:r w:rsidRPr="00FC41A5">
        <w:rPr>
          <w:color w:val="auto"/>
          <w:spacing w:val="8"/>
        </w:rPr>
        <w:t>活动。活动中把社区内的环保能人亲手制作的环保用品做展示，并由制作者在现场讲解制作方法，让参加居民亲自动手，体验将垃圾被废为宝的乐趣。</w:t>
      </w:r>
    </w:p>
    <w:p w:rsidR="00D21C6B" w:rsidRPr="00FC41A5" w:rsidRDefault="005541A5" w:rsidP="00E57358">
      <w:pPr>
        <w:spacing w:line="480" w:lineRule="exact"/>
        <w:ind w:firstLineChars="196" w:firstLine="470"/>
        <w:rPr>
          <w:color w:val="auto"/>
          <w:sz w:val="24"/>
          <w:szCs w:val="24"/>
        </w:rPr>
      </w:pPr>
      <w:r w:rsidRPr="00FC41A5">
        <w:rPr>
          <w:color w:val="auto"/>
          <w:sz w:val="24"/>
          <w:szCs w:val="24"/>
        </w:rPr>
        <w:t>3)</w:t>
      </w:r>
      <w:r w:rsidRPr="00FC41A5">
        <w:rPr>
          <w:color w:val="auto"/>
          <w:sz w:val="24"/>
          <w:szCs w:val="24"/>
        </w:rPr>
        <w:t>郁花园二里社区举办</w:t>
      </w:r>
      <w:r w:rsidRPr="00FC41A5">
        <w:rPr>
          <w:color w:val="auto"/>
          <w:sz w:val="24"/>
          <w:szCs w:val="24"/>
        </w:rPr>
        <w:t>“</w:t>
      </w:r>
      <w:r w:rsidRPr="00FC41A5">
        <w:rPr>
          <w:color w:val="auto"/>
          <w:sz w:val="24"/>
          <w:szCs w:val="24"/>
        </w:rPr>
        <w:t>住社区、爱社区、建社区</w:t>
      </w:r>
      <w:r w:rsidRPr="00FC41A5">
        <w:rPr>
          <w:color w:val="auto"/>
          <w:sz w:val="24"/>
          <w:szCs w:val="24"/>
        </w:rPr>
        <w:t>”</w:t>
      </w:r>
      <w:r w:rsidRPr="00FC41A5">
        <w:rPr>
          <w:color w:val="auto"/>
          <w:sz w:val="24"/>
          <w:szCs w:val="24"/>
        </w:rPr>
        <w:t>争做文明养犬人主题活动</w:t>
      </w:r>
    </w:p>
    <w:p w:rsidR="00D21C6B" w:rsidRPr="00FC41A5" w:rsidRDefault="00646F92" w:rsidP="00E57358">
      <w:pPr>
        <w:pStyle w:val="HTML1"/>
        <w:spacing w:line="480" w:lineRule="exact"/>
        <w:ind w:firstLineChars="200" w:firstLine="480"/>
        <w:rPr>
          <w:color w:val="auto"/>
        </w:rPr>
      </w:pPr>
      <w:r>
        <w:rPr>
          <w:noProof/>
          <w:color w:val="auto"/>
        </w:rPr>
        <w:pict>
          <v:group id="Group 100" o:spid="_x0000_s1107" style="position:absolute;left:0;text-align:left;margin-left:290.05pt;margin-top:18pt;width:234.7pt;height:340.4pt;z-index:251661312" coordsize="4694,6808" wrapcoords="-69 0 -69 21504 21600 21504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">
            <v:shape id="Picture 101" o:spid="_x0000_s1109" type="#_x0000_t75" alt="DSC07550" style="position:absolute;left:9;top:3573;width:4685;height:3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Nz9C9AAAA2wAAAA8AAABkcnMvZG93bnJldi54bWxET8kKwjAQvQv+QxjBm6aKuFRTEUEQPLkc&#10;9DY0Y1vaTEoTbf17cxA8Pt6+2XamEm9qXGFZwWQcgSBOrS44U3C7HkZLEM4ja6wsk4IPOdgm/d4G&#10;Y21bPtP74jMRQtjFqCD3vo6ldGlOBt3Y1sSBe9rGoA+wyaRusA3hppLTKJpLgwWHhhxr2ueUlpeX&#10;UdB2p2U526/son6czXFms9Pq3io1HHS7NQhPnf+Lf+6jVjAN68OX8ANk8g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c3P0L0AAADbAAAADwAAAAAAAAAAAAAAAACfAgAAZHJz&#10;L2Rvd25yZXYueG1sUEsFBgAAAAAEAAQA9wAAAIkDAAAAAA==&#10;">
              <v:imagedata r:id="rId68" o:title="DSC07550"/>
              <o:lock v:ext="edit" aspectratio="f"/>
            </v:shape>
            <v:shape id="Picture 102" o:spid="_x0000_s1108" type="#_x0000_t75" alt="DSC07872" style="position:absolute;width:4685;height: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794jEAAAA2wAAAA8AAABkcnMvZG93bnJldi54bWxEj9Fqg0AURN8L+YflFvISmjUWYrGuIoEk&#10;LXlq2g+4uLcqunfF3aj5+26h0MdhZs4wWbGYXkw0utaygt02AkFcWd1yreDr8/j0AsJ5ZI29ZVJw&#10;JwdFvnrIMNV25g+arr4WAcIuRQWN90MqpasaMui2diAO3rcdDfogx1rqEecAN72Mo2gvDbYcFhoc&#10;6NBQ1V1vRsH7prvI8rI/ualPkk3ZPh/v5qzU+nEpX0F4Wvx/+K/9phXEO/j9En6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794jEAAAA2wAAAA8AAAAAAAAAAAAAAAAA&#10;nwIAAGRycy9kb3ducmV2LnhtbFBLBQYAAAAABAAEAPcAAACQAwAAAAA=&#10;">
              <v:imagedata r:id="rId69" o:title="DSC07872"/>
              <o:lock v:ext="edit" aspectratio="f"/>
            </v:shape>
            <w10:wrap type="tight"/>
          </v:group>
        </w:pict>
      </w:r>
      <w:r w:rsidR="005541A5" w:rsidRPr="00FC41A5">
        <w:rPr>
          <w:color w:val="auto"/>
        </w:rPr>
        <w:t>2011</w:t>
      </w:r>
      <w:r w:rsidR="005541A5" w:rsidRPr="00FC41A5">
        <w:rPr>
          <w:color w:val="auto"/>
        </w:rPr>
        <w:t>年</w:t>
      </w:r>
      <w:r w:rsidR="005541A5" w:rsidRPr="00FC41A5">
        <w:rPr>
          <w:color w:val="auto"/>
        </w:rPr>
        <w:t>5</w:t>
      </w:r>
      <w:r w:rsidR="005541A5" w:rsidRPr="00FC41A5">
        <w:rPr>
          <w:color w:val="auto"/>
        </w:rPr>
        <w:t>月</w:t>
      </w:r>
      <w:r w:rsidR="005541A5" w:rsidRPr="00FC41A5">
        <w:rPr>
          <w:color w:val="auto"/>
        </w:rPr>
        <w:t>21</w:t>
      </w:r>
      <w:r w:rsidR="005541A5" w:rsidRPr="00FC41A5">
        <w:rPr>
          <w:color w:val="auto"/>
        </w:rPr>
        <w:t>日郁花园二里社区开展了以</w:t>
      </w:r>
      <w:r w:rsidR="005541A5" w:rsidRPr="00FC41A5">
        <w:rPr>
          <w:color w:val="auto"/>
        </w:rPr>
        <w:t>“</w:t>
      </w:r>
      <w:r w:rsidR="005541A5" w:rsidRPr="00FC41A5">
        <w:rPr>
          <w:color w:val="auto"/>
        </w:rPr>
        <w:t>住社区，爱社区，建社区，争做文明养犬人</w:t>
      </w:r>
      <w:r w:rsidR="005541A5" w:rsidRPr="00FC41A5">
        <w:rPr>
          <w:color w:val="auto"/>
        </w:rPr>
        <w:t>”</w:t>
      </w:r>
      <w:r w:rsidR="005541A5" w:rsidRPr="00FC41A5">
        <w:rPr>
          <w:color w:val="auto"/>
        </w:rPr>
        <w:t>为主题的活动，随着生活质量的提高，越来越多的家庭喜爱饲养宠物，其中饲养犬类最为风行。但是在它给人们很多快乐的同时也引发了不少的矛盾。</w:t>
      </w:r>
    </w:p>
    <w:p w:rsidR="00D21C6B" w:rsidRPr="00FC41A5" w:rsidRDefault="005541A5" w:rsidP="00E57358">
      <w:pPr>
        <w:pStyle w:val="HTML1"/>
        <w:spacing w:line="480" w:lineRule="exact"/>
        <w:ind w:firstLineChars="200" w:firstLine="480"/>
        <w:rPr>
          <w:color w:val="auto"/>
        </w:rPr>
      </w:pPr>
      <w:r w:rsidRPr="00FC41A5">
        <w:rPr>
          <w:color w:val="auto"/>
        </w:rPr>
        <w:t>宠物狗的种种过失在一定程度上反映着宠物主人的社会道德和法律责任意识，因此，文明养犬至关重要。这次社区还请来了派出所工作人员协助社区没有狗证的居民办理狗证及狗证的年检，又请了宠物医院来免费给宠物打疫苗等，方便了居民。在小区里经常能看到未及时清理的狗狗粪便，给很多居民带来烦恼。针对目前辖区内养犬人数的增加，社区向养犬户集体发出倡议，承诺做文明、自律的犬主人，活动中向犬主人发放了倡议书</w:t>
      </w:r>
      <w:r w:rsidRPr="00FC41A5">
        <w:rPr>
          <w:color w:val="auto"/>
        </w:rPr>
        <w:t>,</w:t>
      </w:r>
      <w:r w:rsidRPr="00FC41A5">
        <w:rPr>
          <w:color w:val="auto"/>
        </w:rPr>
        <w:t>还为每一个养犬户发放了一个养犬工具箱，里面有狗铲、狗链、狗狗饮水瓶、卫生纸、和塑料袋等。</w:t>
      </w:r>
    </w:p>
    <w:p w:rsidR="00D21C6B" w:rsidRPr="00FC41A5" w:rsidRDefault="005541A5" w:rsidP="00E57358">
      <w:pPr>
        <w:spacing w:line="480" w:lineRule="exact"/>
        <w:ind w:firstLineChars="200" w:firstLine="480"/>
        <w:rPr>
          <w:color w:val="auto"/>
          <w:sz w:val="24"/>
          <w:szCs w:val="24"/>
        </w:rPr>
      </w:pPr>
      <w:r w:rsidRPr="00FC41A5">
        <w:rPr>
          <w:color w:val="auto"/>
          <w:sz w:val="24"/>
          <w:szCs w:val="24"/>
        </w:rPr>
        <w:t>4)</w:t>
      </w:r>
      <w:r w:rsidRPr="00FC41A5">
        <w:rPr>
          <w:color w:val="auto"/>
          <w:sz w:val="24"/>
          <w:szCs w:val="24"/>
        </w:rPr>
        <w:t>举办</w:t>
      </w:r>
      <w:r w:rsidRPr="00FC41A5">
        <w:rPr>
          <w:color w:val="auto"/>
          <w:sz w:val="24"/>
          <w:szCs w:val="24"/>
        </w:rPr>
        <w:t>“</w:t>
      </w:r>
      <w:r w:rsidRPr="00FC41A5">
        <w:rPr>
          <w:color w:val="auto"/>
          <w:sz w:val="24"/>
          <w:szCs w:val="24"/>
        </w:rPr>
        <w:t>参与垃圾分类，共建绿色社区</w:t>
      </w:r>
      <w:r w:rsidRPr="00FC41A5">
        <w:rPr>
          <w:color w:val="auto"/>
          <w:sz w:val="24"/>
          <w:szCs w:val="24"/>
        </w:rPr>
        <w:t>”</w:t>
      </w:r>
      <w:r w:rsidRPr="00FC41A5">
        <w:rPr>
          <w:color w:val="auto"/>
          <w:sz w:val="24"/>
          <w:szCs w:val="24"/>
        </w:rPr>
        <w:t>主题活动</w:t>
      </w:r>
    </w:p>
    <w:p w:rsidR="00D21C6B" w:rsidRPr="00FC41A5" w:rsidRDefault="005541A5" w:rsidP="00E57358">
      <w:pPr>
        <w:pStyle w:val="HTML1"/>
        <w:spacing w:line="480" w:lineRule="exact"/>
        <w:ind w:firstLineChars="200" w:firstLine="480"/>
        <w:rPr>
          <w:color w:val="auto"/>
        </w:rPr>
      </w:pPr>
      <w:r w:rsidRPr="00FC41A5">
        <w:rPr>
          <w:color w:val="auto"/>
        </w:rPr>
        <w:t>2011</w:t>
      </w:r>
      <w:r w:rsidRPr="00FC41A5">
        <w:rPr>
          <w:color w:val="auto"/>
        </w:rPr>
        <w:t>年</w:t>
      </w:r>
      <w:r w:rsidRPr="00FC41A5">
        <w:rPr>
          <w:color w:val="auto"/>
        </w:rPr>
        <w:t>6</w:t>
      </w:r>
      <w:r w:rsidRPr="00FC41A5">
        <w:rPr>
          <w:color w:val="auto"/>
        </w:rPr>
        <w:t>月</w:t>
      </w:r>
      <w:r w:rsidRPr="00FC41A5">
        <w:rPr>
          <w:color w:val="auto"/>
        </w:rPr>
        <w:t>17</w:t>
      </w:r>
      <w:r w:rsidRPr="00FC41A5">
        <w:rPr>
          <w:color w:val="auto"/>
        </w:rPr>
        <w:t>日，郁花园二里社区开展了以</w:t>
      </w:r>
      <w:r w:rsidRPr="00FC41A5">
        <w:rPr>
          <w:color w:val="auto"/>
        </w:rPr>
        <w:t>“</w:t>
      </w:r>
      <w:r w:rsidRPr="00FC41A5">
        <w:rPr>
          <w:color w:val="auto"/>
        </w:rPr>
        <w:t>垃圾分类</w:t>
      </w:r>
      <w:r w:rsidRPr="00FC41A5">
        <w:rPr>
          <w:color w:val="auto"/>
        </w:rPr>
        <w:t>”</w:t>
      </w:r>
      <w:r w:rsidRPr="00FC41A5">
        <w:rPr>
          <w:color w:val="auto"/>
        </w:rPr>
        <w:t>为主题的环保活动，</w:t>
      </w:r>
      <w:r w:rsidRPr="00FC41A5">
        <w:rPr>
          <w:color w:val="auto"/>
        </w:rPr>
        <w:t>2010</w:t>
      </w:r>
      <w:r w:rsidRPr="00FC41A5">
        <w:rPr>
          <w:color w:val="auto"/>
        </w:rPr>
        <w:t>年郁花园二里社区成为北京市垃圾分类试点小区，去年</w:t>
      </w:r>
      <w:r w:rsidRPr="00FC41A5">
        <w:rPr>
          <w:color w:val="auto"/>
        </w:rPr>
        <w:t>10</w:t>
      </w:r>
      <w:r w:rsidRPr="00FC41A5">
        <w:rPr>
          <w:color w:val="auto"/>
        </w:rPr>
        <w:t>月社区举办了</w:t>
      </w:r>
      <w:r w:rsidRPr="00FC41A5">
        <w:rPr>
          <w:color w:val="auto"/>
        </w:rPr>
        <w:t>“</w:t>
      </w:r>
      <w:r w:rsidRPr="00FC41A5">
        <w:rPr>
          <w:color w:val="auto"/>
        </w:rPr>
        <w:t>参与垃圾分类，共建绿色社区</w:t>
      </w:r>
      <w:r w:rsidRPr="00FC41A5">
        <w:rPr>
          <w:color w:val="auto"/>
        </w:rPr>
        <w:t>”</w:t>
      </w:r>
      <w:r w:rsidRPr="00FC41A5">
        <w:rPr>
          <w:color w:val="auto"/>
        </w:rPr>
        <w:t>主题活动，并为社区居民免费发放了垃圾桶和垃圾袋，帮居民们做好了</w:t>
      </w:r>
      <w:r w:rsidRPr="00FC41A5">
        <w:rPr>
          <w:color w:val="auto"/>
        </w:rPr>
        <w:t>“</w:t>
      </w:r>
      <w:r w:rsidRPr="00FC41A5">
        <w:rPr>
          <w:color w:val="auto"/>
        </w:rPr>
        <w:t>室内</w:t>
      </w:r>
      <w:r w:rsidRPr="00FC41A5">
        <w:rPr>
          <w:color w:val="auto"/>
        </w:rPr>
        <w:t>”</w:t>
      </w:r>
      <w:r w:rsidRPr="00FC41A5">
        <w:rPr>
          <w:color w:val="auto"/>
        </w:rPr>
        <w:t>的准备工作。通过一年的垃圾分类活动，社区的环境比以前有了很大变化，今年社区将着力于做好</w:t>
      </w:r>
      <w:r w:rsidRPr="00FC41A5">
        <w:rPr>
          <w:color w:val="auto"/>
        </w:rPr>
        <w:t>“</w:t>
      </w:r>
      <w:r w:rsidRPr="00FC41A5">
        <w:rPr>
          <w:color w:val="auto"/>
        </w:rPr>
        <w:t>室外</w:t>
      </w:r>
      <w:r w:rsidRPr="00FC41A5">
        <w:rPr>
          <w:color w:val="auto"/>
        </w:rPr>
        <w:t>”</w:t>
      </w:r>
      <w:r w:rsidRPr="00FC41A5">
        <w:rPr>
          <w:color w:val="auto"/>
        </w:rPr>
        <w:t>工作，让居民不仅做好在家中分类垃圾并把分好类的垃圾扔到楼下相应的分类垃圾桶内。</w:t>
      </w:r>
    </w:p>
    <w:p w:rsidR="00B103D3" w:rsidRDefault="005541A5" w:rsidP="00E57358">
      <w:pPr>
        <w:pStyle w:val="HTML1"/>
        <w:spacing w:line="480" w:lineRule="exact"/>
        <w:ind w:firstLineChars="200" w:firstLine="480"/>
        <w:rPr>
          <w:rFonts w:hint="eastAsia"/>
          <w:color w:val="auto"/>
        </w:rPr>
      </w:pPr>
      <w:r w:rsidRPr="00FC41A5">
        <w:rPr>
          <w:color w:val="auto"/>
        </w:rPr>
        <w:t>这项工作离不开社区垃圾分类指导员</w:t>
      </w:r>
      <w:r w:rsidRPr="00FC41A5">
        <w:rPr>
          <w:color w:val="auto"/>
        </w:rPr>
        <w:t xml:space="preserve">─“ </w:t>
      </w:r>
      <w:r w:rsidRPr="00FC41A5">
        <w:rPr>
          <w:color w:val="auto"/>
        </w:rPr>
        <w:t>绿袖标</w:t>
      </w:r>
      <w:r w:rsidRPr="00FC41A5">
        <w:rPr>
          <w:color w:val="auto"/>
        </w:rPr>
        <w:t>”</w:t>
      </w:r>
      <w:r w:rsidRPr="00FC41A5">
        <w:rPr>
          <w:color w:val="auto"/>
        </w:rPr>
        <w:t>，他们为社区的垃圾分类活动做出了很大的贡献。活动现场居委会主任赵金金对</w:t>
      </w:r>
      <w:r w:rsidRPr="00FC41A5">
        <w:rPr>
          <w:color w:val="auto"/>
        </w:rPr>
        <w:t>“</w:t>
      </w:r>
      <w:r w:rsidRPr="00FC41A5">
        <w:rPr>
          <w:color w:val="auto"/>
        </w:rPr>
        <w:t>绿袖标</w:t>
      </w:r>
      <w:r w:rsidRPr="00FC41A5">
        <w:rPr>
          <w:color w:val="auto"/>
        </w:rPr>
        <w:t>”</w:t>
      </w:r>
      <w:r w:rsidRPr="00FC41A5">
        <w:rPr>
          <w:color w:val="auto"/>
        </w:rPr>
        <w:t>们表达了感谢，并对他们以后的工作提出了新的要求；还为</w:t>
      </w:r>
      <w:r w:rsidRPr="00FC41A5">
        <w:rPr>
          <w:color w:val="auto"/>
        </w:rPr>
        <w:t>“</w:t>
      </w:r>
      <w:r w:rsidRPr="00FC41A5">
        <w:rPr>
          <w:color w:val="auto"/>
        </w:rPr>
        <w:t>绿袖标</w:t>
      </w:r>
      <w:r w:rsidRPr="00FC41A5">
        <w:rPr>
          <w:color w:val="auto"/>
        </w:rPr>
        <w:t>”</w:t>
      </w:r>
      <w:r w:rsidRPr="00FC41A5">
        <w:rPr>
          <w:color w:val="auto"/>
        </w:rPr>
        <w:t>配发了工作防护用品手套、口罩、帽子、夹子等。</w:t>
      </w:r>
      <w:r w:rsidRPr="00FC41A5">
        <w:rPr>
          <w:color w:val="auto"/>
        </w:rPr>
        <w:t>“</w:t>
      </w:r>
      <w:r w:rsidRPr="00FC41A5">
        <w:rPr>
          <w:color w:val="auto"/>
        </w:rPr>
        <w:t>绿袖标</w:t>
      </w:r>
      <w:r w:rsidRPr="00FC41A5">
        <w:rPr>
          <w:color w:val="auto"/>
        </w:rPr>
        <w:t>”</w:t>
      </w:r>
      <w:r w:rsidRPr="00FC41A5">
        <w:rPr>
          <w:color w:val="auto"/>
        </w:rPr>
        <w:t>们看到大家对他们的关心和支持，也纷纷表示以后会更加努力的工作。在活动现场我们还为社区的居民准备了生活垃圾分类指导手册、分类夹子等，以及由加拿大和谐基金会为社区居民提供环保购物袋。</w:t>
      </w:r>
    </w:p>
    <w:p w:rsidR="00D21C6B" w:rsidRPr="00FC41A5" w:rsidRDefault="00D21C6B" w:rsidP="00B103D3">
      <w:pPr>
        <w:pStyle w:val="HTML1"/>
        <w:spacing w:line="480" w:lineRule="exact"/>
        <w:ind w:firstLineChars="200" w:firstLine="520"/>
        <w:rPr>
          <w:rFonts w:hint="eastAsia"/>
          <w:b/>
          <w:color w:val="auto"/>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项目成果</w:t>
      </w:r>
    </w:p>
    <w:p w:rsidR="00D21C6B" w:rsidRPr="00FC41A5" w:rsidRDefault="005541A5" w:rsidP="00E57358">
      <w:pPr>
        <w:pStyle w:val="HTML1"/>
        <w:spacing w:line="480" w:lineRule="exact"/>
        <w:ind w:firstLineChars="200" w:firstLine="480"/>
        <w:rPr>
          <w:color w:val="auto"/>
        </w:rPr>
      </w:pPr>
      <w:r w:rsidRPr="00FC41A5">
        <w:rPr>
          <w:color w:val="auto"/>
        </w:rPr>
        <w:t>靓丽家园社区环保志愿者服务队成立以来，开展了一系列的社区环保活动</w:t>
      </w:r>
      <w:r w:rsidRPr="00FC41A5">
        <w:rPr>
          <w:color w:val="auto"/>
        </w:rPr>
        <w:t>──</w:t>
      </w:r>
      <w:r w:rsidRPr="00FC41A5">
        <w:rPr>
          <w:color w:val="auto"/>
        </w:rPr>
        <w:t>开展绿色节能生活宣传活动、节能环保知识座谈会、发放低碳环保倡议书、人人参与垃圾分类等。</w:t>
      </w:r>
    </w:p>
    <w:p w:rsidR="00D21C6B" w:rsidRPr="00FC41A5" w:rsidRDefault="00D7778A" w:rsidP="00E57358">
      <w:pPr>
        <w:pStyle w:val="HTML1"/>
        <w:spacing w:line="480" w:lineRule="exact"/>
        <w:ind w:firstLineChars="200" w:firstLine="480"/>
        <w:rPr>
          <w:color w:val="auto"/>
        </w:rPr>
      </w:pPr>
      <w:r w:rsidRPr="00FC41A5">
        <w:rPr>
          <w:noProof/>
          <w:color w:val="auto"/>
          <w:lang w:eastAsia="en-US"/>
        </w:rPr>
        <w:drawing>
          <wp:anchor distT="0" distB="0" distL="114300" distR="114300" simplePos="0" relativeHeight="251655168" behindDoc="0" locked="0" layoutInCell="1" allowOverlap="1">
            <wp:simplePos x="0" y="0"/>
            <wp:positionH relativeFrom="column">
              <wp:posOffset>-66675</wp:posOffset>
            </wp:positionH>
            <wp:positionV relativeFrom="paragraph">
              <wp:posOffset>90805</wp:posOffset>
            </wp:positionV>
            <wp:extent cx="3200400" cy="2377440"/>
            <wp:effectExtent l="0" t="0" r="0" b="3810"/>
            <wp:wrapTight wrapText="bothSides">
              <wp:wrapPolygon edited="0">
                <wp:start x="0" y="0"/>
                <wp:lineTo x="0" y="21462"/>
                <wp:lineTo x="21471" y="21462"/>
                <wp:lineTo x="21471" y="0"/>
                <wp:lineTo x="0" y="0"/>
              </wp:wrapPolygon>
            </wp:wrapTight>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6667"/>
                    <a:stretch>
                      <a:fillRect/>
                    </a:stretch>
                  </pic:blipFill>
                  <pic:spPr bwMode="auto">
                    <a:xfrm>
                      <a:off x="0" y="0"/>
                      <a:ext cx="3200400" cy="2377440"/>
                    </a:xfrm>
                    <a:prstGeom prst="rect">
                      <a:avLst/>
                    </a:prstGeom>
                    <a:noFill/>
                    <a:ln>
                      <a:noFill/>
                    </a:ln>
                  </pic:spPr>
                </pic:pic>
              </a:graphicData>
            </a:graphic>
          </wp:anchor>
        </w:drawing>
      </w:r>
      <w:r w:rsidR="005541A5" w:rsidRPr="00FC41A5">
        <w:rPr>
          <w:color w:val="auto"/>
        </w:rPr>
        <w:t>通过提示牌安插后，社区保洁人员普遍反映，现在小区绿地的垃圾量有了明显减少，并且大家都自觉走在小区的路上，不再为了少走几步路，而随意踩踏草坪了。</w:t>
      </w:r>
      <w:r w:rsidR="005541A5" w:rsidRPr="00FC41A5">
        <w:rPr>
          <w:color w:val="auto"/>
          <w:spacing w:val="8"/>
        </w:rPr>
        <w:t>一个小小的温馨提示牌既告诉了人们该做什么，不该做什么，又温暖了人们的心田。</w:t>
      </w:r>
      <w:r w:rsidR="005541A5" w:rsidRPr="00FC41A5">
        <w:rPr>
          <w:color w:val="auto"/>
        </w:rPr>
        <w:t>让居民增添了主人公意识和责任感，在起到警示作用的同时，也添了一种亲切的人情味。</w:t>
      </w:r>
    </w:p>
    <w:p w:rsidR="00D21C6B" w:rsidRPr="00FC41A5" w:rsidRDefault="005541A5" w:rsidP="00E57358">
      <w:pPr>
        <w:pStyle w:val="HTML1"/>
        <w:spacing w:line="480" w:lineRule="exact"/>
        <w:ind w:firstLineChars="200" w:firstLine="512"/>
        <w:rPr>
          <w:color w:val="auto"/>
        </w:rPr>
      </w:pPr>
      <w:r w:rsidRPr="00FC41A5">
        <w:rPr>
          <w:color w:val="auto"/>
          <w:spacing w:val="8"/>
        </w:rPr>
        <w:t>塑料袋造成了严重的能源资源浪费和环境污染</w:t>
      </w:r>
      <w:r w:rsidRPr="00FC41A5">
        <w:rPr>
          <w:color w:val="auto"/>
          <w:spacing w:val="8"/>
          <w:u w:val="single"/>
        </w:rPr>
        <w:t>，</w:t>
      </w:r>
      <w:r w:rsidRPr="00FC41A5">
        <w:rPr>
          <w:color w:val="auto"/>
          <w:spacing w:val="8"/>
        </w:rPr>
        <w:t>国家出台了相应的限购令，但目前现状仍然不容乐观，塑料购物袋仍在广泛使用，虽然一定程度减少了使用数量，但是买卖双方对塑料袋仍有依赖性。社区居委会</w:t>
      </w:r>
      <w:r w:rsidRPr="00FC41A5">
        <w:rPr>
          <w:color w:val="auto"/>
        </w:rPr>
        <w:t>精心制作</w:t>
      </w:r>
      <w:r w:rsidRPr="00FC41A5">
        <w:rPr>
          <w:color w:val="auto"/>
          <w:spacing w:val="8"/>
        </w:rPr>
        <w:t>和准备了环保购物袋，并在活动现场向积极参与的居民免费发放。社区居民们所做的环保一小步，就是整个社区前进的一大步。</w:t>
      </w:r>
      <w:r w:rsidRPr="00FC41A5">
        <w:rPr>
          <w:color w:val="auto"/>
        </w:rPr>
        <w:t xml:space="preserve">  </w:t>
      </w:r>
    </w:p>
    <w:p w:rsidR="00D21C6B" w:rsidRPr="00FC41A5" w:rsidRDefault="005541A5" w:rsidP="00E57358">
      <w:pPr>
        <w:pStyle w:val="HTML1"/>
        <w:spacing w:line="480" w:lineRule="exact"/>
        <w:ind w:firstLineChars="200" w:firstLine="480"/>
        <w:rPr>
          <w:color w:val="auto"/>
        </w:rPr>
      </w:pPr>
      <w:r w:rsidRPr="00FC41A5">
        <w:rPr>
          <w:color w:val="auto"/>
        </w:rPr>
        <w:t>现在社区里的养犬户遛狗都会随身带着养犬工具箱。宠物便后，大家都自觉地清理干净，保持社区干净整齐的环境；有些养犬户没有领到工具箱，但是在看到别人做的同时，他们也都自备工具自觉清理干净。</w:t>
      </w:r>
    </w:p>
    <w:p w:rsidR="00D21C6B" w:rsidRPr="00FC41A5" w:rsidRDefault="005541A5" w:rsidP="00E57358">
      <w:pPr>
        <w:pStyle w:val="HTML1"/>
        <w:spacing w:line="480" w:lineRule="exact"/>
        <w:ind w:firstLineChars="200" w:firstLine="480"/>
        <w:rPr>
          <w:color w:val="auto"/>
        </w:rPr>
      </w:pPr>
      <w:r w:rsidRPr="00FC41A5">
        <w:rPr>
          <w:color w:val="auto"/>
        </w:rPr>
        <w:t>“</w:t>
      </w:r>
      <w:r w:rsidRPr="00FC41A5">
        <w:rPr>
          <w:color w:val="auto"/>
        </w:rPr>
        <w:t>绿袖标</w:t>
      </w:r>
      <w:r w:rsidRPr="00FC41A5">
        <w:rPr>
          <w:color w:val="auto"/>
        </w:rPr>
        <w:t>”</w:t>
      </w:r>
      <w:r w:rsidRPr="00FC41A5">
        <w:rPr>
          <w:color w:val="auto"/>
        </w:rPr>
        <w:t>垃圾分类指导员每天在重点位置上进行监督和分类，并以身作则，以行动感染更多的居民，提供居民对垃圾分类的认识，使广大居民树立绿色低碳环保健康的生活理念，养成爱护环境、勤俭节约、物尽其用、减少废弃的文明生活习惯。创造更美好的绿色社区环境，使社区真正变为宜居宜业的花园式小区。</w:t>
      </w:r>
    </w:p>
    <w:p w:rsidR="00D21C6B" w:rsidRPr="00FC41A5" w:rsidRDefault="005541A5" w:rsidP="00E57358">
      <w:pPr>
        <w:pStyle w:val="HTML1"/>
        <w:spacing w:line="480" w:lineRule="exact"/>
        <w:ind w:firstLineChars="200" w:firstLine="480"/>
        <w:rPr>
          <w:color w:val="auto"/>
        </w:rPr>
      </w:pPr>
      <w:r w:rsidRPr="00FC41A5">
        <w:rPr>
          <w:color w:val="auto"/>
        </w:rPr>
        <w:t>通过各种环保活动以及社区工作坊培训，社区居民的环保意识明显增强，居民之间的互动、交流也变多了，关系变得更好了。社区也被评为</w:t>
      </w:r>
      <w:r w:rsidRPr="00FC41A5">
        <w:rPr>
          <w:color w:val="auto"/>
        </w:rPr>
        <w:t>“</w:t>
      </w:r>
      <w:r w:rsidRPr="00FC41A5">
        <w:rPr>
          <w:color w:val="auto"/>
        </w:rPr>
        <w:t>和谐社区</w:t>
      </w:r>
      <w:r w:rsidRPr="00FC41A5">
        <w:rPr>
          <w:color w:val="auto"/>
        </w:rPr>
        <w:t>”</w:t>
      </w:r>
      <w:r w:rsidRPr="00FC41A5">
        <w:rPr>
          <w:color w:val="auto"/>
        </w:rPr>
        <w:t>。</w:t>
      </w:r>
    </w:p>
    <w:p w:rsidR="00D21C6B" w:rsidRPr="00FC41A5" w:rsidRDefault="00D21C6B" w:rsidP="00E57358">
      <w:pPr>
        <w:pStyle w:val="HTML1"/>
        <w:spacing w:line="480" w:lineRule="exact"/>
        <w:ind w:firstLineChars="200" w:firstLine="480"/>
        <w:rPr>
          <w:color w:val="auto"/>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经验总结</w:t>
      </w:r>
    </w:p>
    <w:p w:rsidR="00D21C6B" w:rsidRPr="00FC41A5" w:rsidRDefault="005541A5" w:rsidP="00E57358">
      <w:pPr>
        <w:pStyle w:val="HTML1"/>
        <w:spacing w:line="480" w:lineRule="exact"/>
        <w:ind w:firstLineChars="200" w:firstLine="480"/>
        <w:rPr>
          <w:color w:val="auto"/>
        </w:rPr>
      </w:pPr>
      <w:r w:rsidRPr="00FC41A5">
        <w:rPr>
          <w:color w:val="auto"/>
        </w:rPr>
        <w:t>通过社区居委会动员社区居民力量，发动社区居民的主动参与。环保志愿者服务队由居民志愿者组成，通过例会开展讨论来决定需要开展的环保活动，给了居民自我决策的机会。在社区环境治理项目的开展过程中，社区特别强调社区居民的参与，并提供机会展示居民的环保作品、宣传居民的环保行为，增强居民的主人翁感，从而激励居民维护、改善社区环境的意愿并能持之以恒。</w:t>
      </w:r>
      <w:r w:rsidRPr="00FC41A5">
        <w:rPr>
          <w:color w:val="auto"/>
        </w:rPr>
        <w:t xml:space="preserve"> </w:t>
      </w:r>
    </w:p>
    <w:p w:rsidR="00D21C6B" w:rsidRPr="00FC41A5" w:rsidRDefault="005541A5" w:rsidP="00E57358">
      <w:pPr>
        <w:pStyle w:val="HTML1"/>
        <w:spacing w:line="480" w:lineRule="exact"/>
        <w:ind w:firstLineChars="200" w:firstLine="480"/>
      </w:pPr>
      <w:r w:rsidRPr="00FC41A5">
        <w:rPr>
          <w:color w:val="auto"/>
        </w:rPr>
        <w:t>通过连续的宣传教育、图片展览等多种形式，让社区居民树立</w:t>
      </w:r>
      <w:r w:rsidRPr="00FC41A5">
        <w:rPr>
          <w:color w:val="auto"/>
        </w:rPr>
        <w:t>“</w:t>
      </w:r>
      <w:r w:rsidRPr="00FC41A5">
        <w:rPr>
          <w:color w:val="auto"/>
        </w:rPr>
        <w:t>爱护社区就是爱护自己</w:t>
      </w:r>
      <w:r w:rsidRPr="00FC41A5">
        <w:rPr>
          <w:color w:val="auto"/>
        </w:rPr>
        <w:t>”</w:t>
      </w:r>
      <w:r w:rsidRPr="00FC41A5">
        <w:rPr>
          <w:color w:val="auto"/>
        </w:rPr>
        <w:t>；在社区内倡导环保从个人、家庭、社区做起，逐步提高民众的环境意识、参与意识和环境道德素质，使绿色理念渐渐扎根居民心里。</w:t>
      </w:r>
      <w:r w:rsidRPr="00FC41A5">
        <w:rPr>
          <w:color w:val="auto"/>
        </w:rPr>
        <w:t xml:space="preserve"> </w:t>
      </w:r>
      <w:r w:rsidRPr="00FC41A5">
        <w:rPr>
          <w:color w:val="auto"/>
        </w:rPr>
        <w:t>这样一来，社区在环保志愿者队伍的带动下才能持续不断地开展各种环保活动，增强居民的社区意识，把社区建设成</w:t>
      </w:r>
      <w:r w:rsidRPr="00FC41A5">
        <w:rPr>
          <w:color w:val="auto"/>
        </w:rPr>
        <w:t>“</w:t>
      </w:r>
      <w:r w:rsidRPr="00FC41A5">
        <w:rPr>
          <w:color w:val="auto"/>
        </w:rPr>
        <w:t>绿化美化花园式社区</w:t>
      </w:r>
      <w:r w:rsidRPr="00FC41A5">
        <w:rPr>
          <w:color w:val="auto"/>
        </w:rPr>
        <w:t>”</w:t>
      </w:r>
      <w:r w:rsidRPr="00FC41A5">
        <w:rPr>
          <w:color w:val="auto"/>
        </w:rPr>
        <w:t>。</w:t>
      </w:r>
    </w:p>
    <w:bookmarkEnd w:id="46"/>
    <w:bookmarkEnd w:id="47"/>
    <w:p w:rsidR="00D21C6B" w:rsidRPr="00FC41A5" w:rsidRDefault="00D21C6B" w:rsidP="00E57358">
      <w:pPr>
        <w:spacing w:line="480" w:lineRule="exact"/>
        <w:jc w:val="left"/>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联系方式</w:t>
      </w:r>
    </w:p>
    <w:p w:rsidR="00D21C6B" w:rsidRPr="00FC41A5" w:rsidRDefault="005541A5" w:rsidP="00E57358">
      <w:pPr>
        <w:spacing w:line="480" w:lineRule="exact"/>
        <w:ind w:firstLine="480"/>
        <w:rPr>
          <w:color w:val="auto"/>
          <w:sz w:val="24"/>
          <w:szCs w:val="24"/>
        </w:rPr>
      </w:pPr>
      <w:r w:rsidRPr="00FC41A5">
        <w:rPr>
          <w:color w:val="auto"/>
          <w:sz w:val="24"/>
          <w:szCs w:val="24"/>
        </w:rPr>
        <w:t>北京社区参与行动服务中心</w:t>
      </w:r>
    </w:p>
    <w:p w:rsidR="00D21C6B" w:rsidRPr="00FC41A5" w:rsidRDefault="0088308F" w:rsidP="00E57358">
      <w:pPr>
        <w:spacing w:line="480" w:lineRule="exact"/>
        <w:ind w:firstLine="480"/>
        <w:rPr>
          <w:color w:val="auto"/>
          <w:sz w:val="24"/>
          <w:szCs w:val="24"/>
        </w:rPr>
      </w:pPr>
      <w:r>
        <w:rPr>
          <w:rFonts w:hint="eastAsia"/>
          <w:color w:val="auto"/>
          <w:sz w:val="24"/>
          <w:szCs w:val="24"/>
        </w:rPr>
        <w:t>地址：</w:t>
      </w:r>
      <w:r w:rsidR="005541A5" w:rsidRPr="00FC41A5">
        <w:rPr>
          <w:color w:val="auto"/>
          <w:sz w:val="24"/>
          <w:szCs w:val="24"/>
        </w:rPr>
        <w:t>北京市东城区安定门外青年湖南里</w:t>
      </w:r>
      <w:r w:rsidR="005541A5" w:rsidRPr="00FC41A5">
        <w:rPr>
          <w:color w:val="auto"/>
          <w:sz w:val="24"/>
          <w:szCs w:val="24"/>
        </w:rPr>
        <w:t>24</w:t>
      </w:r>
      <w:r w:rsidR="005541A5" w:rsidRPr="00FC41A5">
        <w:rPr>
          <w:color w:val="auto"/>
          <w:sz w:val="24"/>
          <w:szCs w:val="24"/>
        </w:rPr>
        <w:t>号文体中心</w:t>
      </w:r>
      <w:r w:rsidR="005541A5" w:rsidRPr="00FC41A5">
        <w:rPr>
          <w:color w:val="auto"/>
          <w:sz w:val="24"/>
          <w:szCs w:val="24"/>
        </w:rPr>
        <w:t>206</w:t>
      </w:r>
      <w:r w:rsidR="005541A5" w:rsidRPr="00FC41A5">
        <w:rPr>
          <w:color w:val="auto"/>
          <w:sz w:val="24"/>
          <w:szCs w:val="24"/>
        </w:rPr>
        <w:t>室</w:t>
      </w:r>
      <w:r w:rsidR="005541A5" w:rsidRPr="00FC41A5">
        <w:rPr>
          <w:color w:val="auto"/>
          <w:sz w:val="24"/>
          <w:szCs w:val="24"/>
        </w:rPr>
        <w:t xml:space="preserve">  </w:t>
      </w:r>
    </w:p>
    <w:p w:rsidR="00D21C6B" w:rsidRPr="00FC41A5" w:rsidRDefault="005541A5" w:rsidP="00E57358">
      <w:pPr>
        <w:spacing w:line="480" w:lineRule="exact"/>
        <w:ind w:firstLine="480"/>
        <w:rPr>
          <w:color w:val="auto"/>
          <w:sz w:val="24"/>
          <w:szCs w:val="24"/>
        </w:rPr>
      </w:pPr>
      <w:r w:rsidRPr="00FC41A5">
        <w:rPr>
          <w:color w:val="auto"/>
          <w:sz w:val="24"/>
          <w:szCs w:val="24"/>
        </w:rPr>
        <w:t>电话：</w:t>
      </w:r>
      <w:r w:rsidRPr="00FC41A5">
        <w:rPr>
          <w:color w:val="auto"/>
          <w:sz w:val="24"/>
          <w:szCs w:val="24"/>
        </w:rPr>
        <w:t xml:space="preserve">010-84252191, 64214192-610 </w:t>
      </w:r>
    </w:p>
    <w:p w:rsidR="00B566C1" w:rsidRDefault="00B566C1">
      <w:pPr>
        <w:widowControl/>
        <w:jc w:val="left"/>
        <w:rPr>
          <w:b/>
          <w:color w:val="auto"/>
          <w:sz w:val="24"/>
          <w:szCs w:val="21"/>
          <w:u w:val="single"/>
        </w:rPr>
      </w:pPr>
      <w:r>
        <w:rPr>
          <w:b/>
          <w:color w:val="auto"/>
          <w:sz w:val="24"/>
          <w:szCs w:val="21"/>
          <w:u w:val="single"/>
        </w:rPr>
        <w:br w:type="page"/>
      </w:r>
    </w:p>
    <w:p w:rsidR="00D21C6B" w:rsidRPr="00FC41A5" w:rsidRDefault="005541A5" w:rsidP="00E57358">
      <w:pPr>
        <w:spacing w:line="480" w:lineRule="exact"/>
        <w:jc w:val="left"/>
        <w:rPr>
          <w:b/>
          <w:color w:val="auto"/>
          <w:sz w:val="24"/>
          <w:szCs w:val="21"/>
          <w:u w:val="single"/>
        </w:rPr>
      </w:pPr>
      <w:r w:rsidRPr="00FC41A5">
        <w:rPr>
          <w:b/>
          <w:color w:val="auto"/>
          <w:sz w:val="24"/>
          <w:szCs w:val="21"/>
          <w:u w:val="single"/>
        </w:rPr>
        <w:t>English Summary</w:t>
      </w:r>
    </w:p>
    <w:p w:rsidR="00440CF8" w:rsidRPr="00FC41A5" w:rsidRDefault="00440CF8" w:rsidP="00E57358">
      <w:pPr>
        <w:spacing w:line="480" w:lineRule="exact"/>
        <w:jc w:val="left"/>
        <w:rPr>
          <w:b/>
          <w:color w:val="auto"/>
          <w:sz w:val="24"/>
          <w:szCs w:val="24"/>
        </w:rPr>
      </w:pPr>
    </w:p>
    <w:p w:rsidR="00D21C6B" w:rsidRPr="00FC41A5" w:rsidRDefault="005541A5" w:rsidP="00E57358">
      <w:pPr>
        <w:spacing w:line="480" w:lineRule="exact"/>
        <w:jc w:val="center"/>
        <w:rPr>
          <w:b/>
          <w:color w:val="auto"/>
          <w:sz w:val="30"/>
          <w:szCs w:val="26"/>
        </w:rPr>
      </w:pPr>
      <w:r w:rsidRPr="00FC41A5">
        <w:rPr>
          <w:b/>
          <w:color w:val="auto"/>
          <w:sz w:val="30"/>
          <w:szCs w:val="26"/>
        </w:rPr>
        <w:t xml:space="preserve">Environmental Volunteer Service Team of </w:t>
      </w:r>
      <w:proofErr w:type="spellStart"/>
      <w:r w:rsidRPr="00FC41A5">
        <w:rPr>
          <w:b/>
          <w:color w:val="auto"/>
          <w:sz w:val="30"/>
          <w:szCs w:val="26"/>
        </w:rPr>
        <w:t>Yuhuayuan</w:t>
      </w:r>
      <w:proofErr w:type="spellEnd"/>
      <w:r w:rsidRPr="00FC41A5">
        <w:rPr>
          <w:b/>
          <w:color w:val="auto"/>
          <w:sz w:val="30"/>
          <w:szCs w:val="26"/>
        </w:rPr>
        <w:t xml:space="preserve"> Community</w:t>
      </w:r>
    </w:p>
    <w:p w:rsidR="00D21C6B" w:rsidRPr="00FC41A5" w:rsidRDefault="00D21C6B" w:rsidP="00E57358">
      <w:pPr>
        <w:autoSpaceDE w:val="0"/>
        <w:autoSpaceDN w:val="0"/>
        <w:adjustRightInd w:val="0"/>
        <w:spacing w:line="480" w:lineRule="exact"/>
        <w:jc w:val="left"/>
        <w:rPr>
          <w:color w:val="auto"/>
          <w:sz w:val="22"/>
          <w:highlight w:val="white"/>
        </w:rPr>
      </w:pPr>
    </w:p>
    <w:p w:rsidR="00D21C6B" w:rsidRPr="00FC41A5" w:rsidRDefault="005541A5" w:rsidP="00B566C1">
      <w:pPr>
        <w:autoSpaceDE w:val="0"/>
        <w:autoSpaceDN w:val="0"/>
        <w:adjustRightInd w:val="0"/>
        <w:spacing w:line="480" w:lineRule="exact"/>
        <w:rPr>
          <w:color w:val="auto"/>
          <w:sz w:val="24"/>
        </w:rPr>
      </w:pPr>
      <w:proofErr w:type="spellStart"/>
      <w:r w:rsidRPr="00FC41A5">
        <w:rPr>
          <w:color w:val="auto"/>
          <w:sz w:val="24"/>
          <w:highlight w:val="white"/>
        </w:rPr>
        <w:t>Y</w:t>
      </w:r>
      <w:r w:rsidRPr="00FC41A5">
        <w:rPr>
          <w:color w:val="auto"/>
          <w:sz w:val="24"/>
        </w:rPr>
        <w:t>uhuayuan</w:t>
      </w:r>
      <w:proofErr w:type="spellEnd"/>
      <w:r w:rsidRPr="00FC41A5">
        <w:rPr>
          <w:color w:val="auto"/>
          <w:sz w:val="24"/>
        </w:rPr>
        <w:t xml:space="preserve"> community ha</w:t>
      </w:r>
      <w:r w:rsidR="00B8098A">
        <w:rPr>
          <w:color w:val="auto"/>
          <w:sz w:val="24"/>
        </w:rPr>
        <w:t>s</w:t>
      </w:r>
      <w:r w:rsidR="00B25CDF">
        <w:rPr>
          <w:color w:val="auto"/>
          <w:sz w:val="24"/>
        </w:rPr>
        <w:t xml:space="preserve"> </w:t>
      </w:r>
      <w:r w:rsidR="00B8098A">
        <w:rPr>
          <w:color w:val="auto"/>
          <w:sz w:val="24"/>
        </w:rPr>
        <w:t>a</w:t>
      </w:r>
      <w:r w:rsidRPr="00FC41A5">
        <w:rPr>
          <w:color w:val="auto"/>
          <w:sz w:val="24"/>
        </w:rPr>
        <w:t xml:space="preserve"> beautiful environment, but some residents lack </w:t>
      </w:r>
      <w:r w:rsidR="00B8098A">
        <w:rPr>
          <w:color w:val="auto"/>
          <w:sz w:val="24"/>
        </w:rPr>
        <w:t xml:space="preserve">an </w:t>
      </w:r>
      <w:r w:rsidRPr="00FC41A5">
        <w:rPr>
          <w:color w:val="auto"/>
          <w:sz w:val="24"/>
        </w:rPr>
        <w:t>environment-protection consciousness; there</w:t>
      </w:r>
      <w:r w:rsidR="00B8098A">
        <w:rPr>
          <w:color w:val="auto"/>
          <w:sz w:val="24"/>
        </w:rPr>
        <w:t>fore</w:t>
      </w:r>
      <w:r w:rsidR="002C5575">
        <w:rPr>
          <w:color w:val="auto"/>
          <w:sz w:val="24"/>
        </w:rPr>
        <w:t xml:space="preserve"> there were problems such as</w:t>
      </w:r>
      <w:r w:rsidRPr="00FC41A5">
        <w:rPr>
          <w:color w:val="auto"/>
          <w:sz w:val="24"/>
        </w:rPr>
        <w:t xml:space="preserve"> littering, spitting etc. In the community there were a number of active volunteers who often organized or participated in community activities. Therefore, Community Residents Committee planned to strengthen the community volunteer team to improve residents’ environmental awareness and to improve the environment in the community. In 2008, </w:t>
      </w:r>
      <w:proofErr w:type="spellStart"/>
      <w:r w:rsidRPr="00FC41A5">
        <w:rPr>
          <w:color w:val="auto"/>
          <w:sz w:val="24"/>
        </w:rPr>
        <w:t>Yuhuayuan</w:t>
      </w:r>
      <w:proofErr w:type="spellEnd"/>
      <w:r w:rsidRPr="00FC41A5">
        <w:rPr>
          <w:color w:val="auto"/>
          <w:sz w:val="24"/>
        </w:rPr>
        <w:t xml:space="preserve"> community applied fund</w:t>
      </w:r>
      <w:r w:rsidR="00B8098A">
        <w:rPr>
          <w:color w:val="auto"/>
          <w:sz w:val="24"/>
        </w:rPr>
        <w:t>s</w:t>
      </w:r>
      <w:r w:rsidRPr="00FC41A5">
        <w:rPr>
          <w:color w:val="auto"/>
          <w:sz w:val="24"/>
        </w:rPr>
        <w:t xml:space="preserve"> f</w:t>
      </w:r>
      <w:r w:rsidR="00D7778A">
        <w:rPr>
          <w:color w:val="auto"/>
          <w:sz w:val="24"/>
        </w:rPr>
        <w:t xml:space="preserve">rom </w:t>
      </w:r>
      <w:proofErr w:type="spellStart"/>
      <w:r w:rsidR="00D7778A">
        <w:rPr>
          <w:color w:val="auto"/>
          <w:sz w:val="24"/>
        </w:rPr>
        <w:t>Qingyuan</w:t>
      </w:r>
      <w:proofErr w:type="spellEnd"/>
      <w:r w:rsidR="00D7778A">
        <w:rPr>
          <w:color w:val="auto"/>
          <w:sz w:val="24"/>
        </w:rPr>
        <w:t xml:space="preserve"> sub-district for</w:t>
      </w:r>
      <w:r w:rsidRPr="00FC41A5">
        <w:rPr>
          <w:color w:val="auto"/>
          <w:sz w:val="24"/>
        </w:rPr>
        <w:t xml:space="preserve"> its Environmental Volunteer Service Team; later in 2010, the project team </w:t>
      </w:r>
      <w:r w:rsidR="00B8098A">
        <w:rPr>
          <w:color w:val="auto"/>
          <w:sz w:val="24"/>
        </w:rPr>
        <w:t>received</w:t>
      </w:r>
      <w:r w:rsidR="00B8098A" w:rsidRPr="00FC41A5">
        <w:rPr>
          <w:color w:val="auto"/>
          <w:sz w:val="24"/>
        </w:rPr>
        <w:t xml:space="preserve"> </w:t>
      </w:r>
      <w:r w:rsidRPr="00FC41A5">
        <w:rPr>
          <w:color w:val="auto"/>
          <w:sz w:val="24"/>
        </w:rPr>
        <w:t>fund</w:t>
      </w:r>
      <w:r w:rsidR="00B8098A">
        <w:rPr>
          <w:color w:val="auto"/>
          <w:sz w:val="24"/>
        </w:rPr>
        <w:t>ing</w:t>
      </w:r>
      <w:r w:rsidRPr="00FC41A5">
        <w:rPr>
          <w:color w:val="auto"/>
          <w:sz w:val="24"/>
        </w:rPr>
        <w:t xml:space="preserve"> from Harmony Foundation for sustainable development of the project. </w:t>
      </w:r>
    </w:p>
    <w:p w:rsidR="00D21C6B" w:rsidRPr="00FC41A5" w:rsidRDefault="00B566C1" w:rsidP="00E57358">
      <w:pPr>
        <w:autoSpaceDE w:val="0"/>
        <w:autoSpaceDN w:val="0"/>
        <w:adjustRightInd w:val="0"/>
        <w:spacing w:line="480" w:lineRule="exact"/>
        <w:ind w:firstLineChars="166" w:firstLine="398"/>
        <w:rPr>
          <w:color w:val="auto"/>
          <w:sz w:val="24"/>
        </w:rPr>
      </w:pPr>
      <w:r>
        <w:rPr>
          <w:color w:val="auto"/>
          <w:sz w:val="24"/>
        </w:rPr>
        <w:br/>
      </w:r>
      <w:r w:rsidR="005541A5" w:rsidRPr="00FC41A5">
        <w:rPr>
          <w:color w:val="auto"/>
          <w:sz w:val="24"/>
        </w:rPr>
        <w:t xml:space="preserve">Led by </w:t>
      </w:r>
      <w:r w:rsidR="00B8098A">
        <w:rPr>
          <w:color w:val="auto"/>
          <w:sz w:val="24"/>
        </w:rPr>
        <w:t xml:space="preserve">the </w:t>
      </w:r>
      <w:r w:rsidR="005541A5" w:rsidRPr="00FC41A5">
        <w:rPr>
          <w:color w:val="auto"/>
          <w:sz w:val="24"/>
        </w:rPr>
        <w:t xml:space="preserve">Community Residents Committee, the residents decided to organize an “Environmental Volunteer Service Team” for the environmental project on energy saving, water saving, greening, etc. Now, there are 56 volunteers </w:t>
      </w:r>
      <w:r w:rsidR="00B8098A">
        <w:rPr>
          <w:color w:val="auto"/>
          <w:sz w:val="24"/>
        </w:rPr>
        <w:t>o</w:t>
      </w:r>
      <w:r w:rsidR="005541A5" w:rsidRPr="00FC41A5">
        <w:rPr>
          <w:color w:val="auto"/>
          <w:sz w:val="24"/>
        </w:rPr>
        <w:t>n the team; among whom, 40% are senior</w:t>
      </w:r>
      <w:r w:rsidR="00B8098A">
        <w:rPr>
          <w:color w:val="auto"/>
          <w:sz w:val="24"/>
        </w:rPr>
        <w:t>s</w:t>
      </w:r>
      <w:r w:rsidR="005541A5" w:rsidRPr="00FC41A5">
        <w:rPr>
          <w:color w:val="auto"/>
          <w:sz w:val="24"/>
        </w:rPr>
        <w:t xml:space="preserve">, 50% youth, and </w:t>
      </w:r>
      <w:r w:rsidR="005541A5" w:rsidRPr="00441287">
        <w:rPr>
          <w:color w:val="auto"/>
          <w:sz w:val="24"/>
        </w:rPr>
        <w:t xml:space="preserve">10% </w:t>
      </w:r>
      <w:r w:rsidR="002C5575" w:rsidRPr="00441287">
        <w:rPr>
          <w:color w:val="auto"/>
          <w:sz w:val="24"/>
        </w:rPr>
        <w:t>children</w:t>
      </w:r>
      <w:r w:rsidR="005541A5" w:rsidRPr="00441287">
        <w:rPr>
          <w:color w:val="auto"/>
          <w:sz w:val="24"/>
        </w:rPr>
        <w:t>.</w:t>
      </w:r>
      <w:r w:rsidR="005541A5" w:rsidRPr="00FC41A5">
        <w:rPr>
          <w:color w:val="auto"/>
          <w:sz w:val="24"/>
        </w:rPr>
        <w:t xml:space="preserve"> There are </w:t>
      </w:r>
      <w:r w:rsidR="007449A8">
        <w:rPr>
          <w:rFonts w:hint="eastAsia"/>
          <w:color w:val="auto"/>
          <w:sz w:val="24"/>
        </w:rPr>
        <w:t>t</w:t>
      </w:r>
      <w:r w:rsidR="005541A5" w:rsidRPr="00FC41A5">
        <w:rPr>
          <w:color w:val="auto"/>
          <w:sz w:val="24"/>
        </w:rPr>
        <w:t xml:space="preserve">wo team leaders who are responsible for planning and execution. Since </w:t>
      </w:r>
      <w:r w:rsidR="002C5575" w:rsidRPr="00FC41A5">
        <w:rPr>
          <w:color w:val="auto"/>
          <w:sz w:val="24"/>
        </w:rPr>
        <w:t>June</w:t>
      </w:r>
      <w:r w:rsidR="005541A5" w:rsidRPr="00FC41A5">
        <w:rPr>
          <w:color w:val="auto"/>
          <w:sz w:val="24"/>
        </w:rPr>
        <w:t xml:space="preserve"> 2008, the 10</w:t>
      </w:r>
      <w:r w:rsidR="005541A5" w:rsidRPr="00FC41A5">
        <w:rPr>
          <w:color w:val="auto"/>
          <w:sz w:val="24"/>
          <w:vertAlign w:val="superscript"/>
        </w:rPr>
        <w:t>th</w:t>
      </w:r>
      <w:r w:rsidR="005541A5" w:rsidRPr="00FC41A5">
        <w:rPr>
          <w:color w:val="auto"/>
          <w:sz w:val="24"/>
        </w:rPr>
        <w:t xml:space="preserve"> day of each month is the “green day” and the project team </w:t>
      </w:r>
      <w:r w:rsidR="00B8098A">
        <w:rPr>
          <w:color w:val="auto"/>
          <w:sz w:val="24"/>
        </w:rPr>
        <w:t>has</w:t>
      </w:r>
      <w:r w:rsidR="005541A5" w:rsidRPr="00FC41A5">
        <w:rPr>
          <w:color w:val="auto"/>
          <w:sz w:val="24"/>
        </w:rPr>
        <w:t xml:space="preserve"> regular meeting</w:t>
      </w:r>
      <w:r w:rsidR="00B8098A">
        <w:rPr>
          <w:color w:val="auto"/>
          <w:sz w:val="24"/>
        </w:rPr>
        <w:t>s</w:t>
      </w:r>
      <w:r w:rsidR="005541A5" w:rsidRPr="00FC41A5">
        <w:rPr>
          <w:color w:val="auto"/>
          <w:sz w:val="24"/>
        </w:rPr>
        <w:t xml:space="preserve"> on that day </w:t>
      </w:r>
      <w:r w:rsidR="00B8098A">
        <w:rPr>
          <w:color w:val="auto"/>
          <w:sz w:val="24"/>
        </w:rPr>
        <w:t>to</w:t>
      </w:r>
      <w:r w:rsidR="00B8098A" w:rsidRPr="00FC41A5">
        <w:rPr>
          <w:color w:val="auto"/>
          <w:sz w:val="24"/>
        </w:rPr>
        <w:t xml:space="preserve"> </w:t>
      </w:r>
      <w:r w:rsidR="005541A5" w:rsidRPr="00FC41A5">
        <w:rPr>
          <w:color w:val="auto"/>
          <w:sz w:val="24"/>
        </w:rPr>
        <w:t xml:space="preserve">discuss project </w:t>
      </w:r>
      <w:r w:rsidR="00B8098A">
        <w:rPr>
          <w:color w:val="auto"/>
          <w:sz w:val="24"/>
        </w:rPr>
        <w:t xml:space="preserve">progress and </w:t>
      </w:r>
      <w:r w:rsidR="005541A5" w:rsidRPr="00FC41A5">
        <w:rPr>
          <w:color w:val="auto"/>
          <w:sz w:val="24"/>
        </w:rPr>
        <w:t>issue</w:t>
      </w:r>
      <w:r w:rsidR="00B8098A">
        <w:rPr>
          <w:color w:val="auto"/>
          <w:sz w:val="24"/>
        </w:rPr>
        <w:t>s</w:t>
      </w:r>
      <w:r w:rsidR="005541A5" w:rsidRPr="00FC41A5">
        <w:rPr>
          <w:color w:val="auto"/>
          <w:sz w:val="24"/>
        </w:rPr>
        <w:t xml:space="preserve">. </w:t>
      </w:r>
    </w:p>
    <w:p w:rsidR="00D21C6B" w:rsidRPr="00FC41A5" w:rsidRDefault="00B566C1" w:rsidP="00E57358">
      <w:pPr>
        <w:autoSpaceDE w:val="0"/>
        <w:autoSpaceDN w:val="0"/>
        <w:adjustRightInd w:val="0"/>
        <w:spacing w:line="480" w:lineRule="exact"/>
        <w:ind w:firstLineChars="166" w:firstLine="398"/>
        <w:rPr>
          <w:color w:val="auto"/>
          <w:sz w:val="24"/>
        </w:rPr>
      </w:pPr>
      <w:r>
        <w:rPr>
          <w:color w:val="auto"/>
          <w:sz w:val="24"/>
        </w:rPr>
        <w:br/>
      </w:r>
      <w:r w:rsidR="005541A5" w:rsidRPr="00FC41A5">
        <w:rPr>
          <w:color w:val="auto"/>
          <w:sz w:val="24"/>
        </w:rPr>
        <w:t xml:space="preserve">A series of environmental protection activities were developed in </w:t>
      </w:r>
      <w:r w:rsidR="00B8098A">
        <w:rPr>
          <w:color w:val="auto"/>
          <w:sz w:val="24"/>
        </w:rPr>
        <w:t xml:space="preserve">the </w:t>
      </w:r>
      <w:r w:rsidR="005541A5" w:rsidRPr="00FC41A5">
        <w:rPr>
          <w:color w:val="auto"/>
          <w:sz w:val="24"/>
        </w:rPr>
        <w:t xml:space="preserve">community such as waste sorting, "pet toilets", </w:t>
      </w:r>
      <w:bookmarkStart w:id="54" w:name="OLE_LINK54"/>
      <w:bookmarkStart w:id="55" w:name="OLE_LINK55"/>
      <w:r w:rsidR="005541A5" w:rsidRPr="00FC41A5">
        <w:rPr>
          <w:color w:val="auto"/>
          <w:sz w:val="24"/>
        </w:rPr>
        <w:t>“reminder band”</w:t>
      </w:r>
      <w:bookmarkEnd w:id="54"/>
      <w:bookmarkEnd w:id="55"/>
      <w:r w:rsidR="005541A5" w:rsidRPr="00FC41A5">
        <w:rPr>
          <w:color w:val="auto"/>
          <w:sz w:val="24"/>
        </w:rPr>
        <w:t>, billboard with information of environmental protection, activities base for environmental protection volunteer, and handcraft show, etc.</w:t>
      </w:r>
    </w:p>
    <w:p w:rsidR="00D21C6B" w:rsidRPr="00FC41A5" w:rsidRDefault="00B566C1" w:rsidP="00E57358">
      <w:pPr>
        <w:autoSpaceDE w:val="0"/>
        <w:autoSpaceDN w:val="0"/>
        <w:adjustRightInd w:val="0"/>
        <w:spacing w:line="480" w:lineRule="exact"/>
        <w:ind w:firstLineChars="166" w:firstLine="398"/>
        <w:rPr>
          <w:color w:val="auto"/>
          <w:sz w:val="24"/>
        </w:rPr>
      </w:pPr>
      <w:r>
        <w:rPr>
          <w:color w:val="auto"/>
          <w:sz w:val="24"/>
        </w:rPr>
        <w:br/>
      </w:r>
      <w:r w:rsidR="005541A5" w:rsidRPr="00FC41A5">
        <w:rPr>
          <w:color w:val="auto"/>
          <w:sz w:val="24"/>
        </w:rPr>
        <w:t xml:space="preserve">More specifically, on April 20, 2011, the community started an initiative called “love home, love greening”. </w:t>
      </w:r>
      <w:r w:rsidR="00B8098A">
        <w:rPr>
          <w:color w:val="auto"/>
          <w:sz w:val="24"/>
        </w:rPr>
        <w:t>The</w:t>
      </w:r>
      <w:r w:rsidR="002C5575">
        <w:rPr>
          <w:color w:val="auto"/>
          <w:sz w:val="24"/>
        </w:rPr>
        <w:t xml:space="preserve"> </w:t>
      </w:r>
      <w:r w:rsidR="00B8098A">
        <w:rPr>
          <w:color w:val="auto"/>
          <w:sz w:val="24"/>
        </w:rPr>
        <w:t>p</w:t>
      </w:r>
      <w:r w:rsidR="005541A5" w:rsidRPr="00FC41A5">
        <w:rPr>
          <w:color w:val="auto"/>
          <w:sz w:val="24"/>
        </w:rPr>
        <w:t xml:space="preserve">roject team spent 3 months making “reminder bands” which were built in community green lands by project volunteers to kindly remind the residents to take care of the green space in </w:t>
      </w:r>
      <w:r w:rsidR="00B8098A">
        <w:rPr>
          <w:color w:val="auto"/>
          <w:sz w:val="24"/>
        </w:rPr>
        <w:t xml:space="preserve">the </w:t>
      </w:r>
      <w:r w:rsidR="005541A5" w:rsidRPr="00FC41A5">
        <w:rPr>
          <w:color w:val="auto"/>
          <w:sz w:val="24"/>
        </w:rPr>
        <w:t xml:space="preserve">community. In April 2011, a handcraft show “Turning waste into Wonderful” was held. Skilled residents displayed their hand made works and taught others how to transfer waste into treasures. On June 17, 2011, </w:t>
      </w:r>
      <w:r w:rsidR="00B8098A">
        <w:rPr>
          <w:color w:val="auto"/>
          <w:sz w:val="24"/>
        </w:rPr>
        <w:t xml:space="preserve">the </w:t>
      </w:r>
      <w:r w:rsidR="005541A5" w:rsidRPr="00FC41A5">
        <w:rPr>
          <w:color w:val="auto"/>
          <w:sz w:val="24"/>
        </w:rPr>
        <w:t xml:space="preserve">waste sorting project started. </w:t>
      </w:r>
      <w:proofErr w:type="spellStart"/>
      <w:r w:rsidR="005541A5" w:rsidRPr="00FC41A5">
        <w:rPr>
          <w:color w:val="auto"/>
          <w:sz w:val="24"/>
        </w:rPr>
        <w:t>Yuhuayuan</w:t>
      </w:r>
      <w:proofErr w:type="spellEnd"/>
      <w:r w:rsidR="005541A5" w:rsidRPr="00FC41A5">
        <w:rPr>
          <w:color w:val="auto"/>
          <w:sz w:val="24"/>
        </w:rPr>
        <w:t xml:space="preserve"> community was chosen as one of the pilot communit</w:t>
      </w:r>
      <w:r w:rsidR="00B8098A">
        <w:rPr>
          <w:color w:val="auto"/>
          <w:sz w:val="24"/>
        </w:rPr>
        <w:t>ies</w:t>
      </w:r>
      <w:r w:rsidR="005541A5" w:rsidRPr="00FC41A5">
        <w:rPr>
          <w:color w:val="auto"/>
          <w:sz w:val="24"/>
        </w:rPr>
        <w:t xml:space="preserve"> in Beijing for waste sorting; a series of waste sorting activities were held. Waste sorting bins and bags were distributed to residents for their indoor preparation. Through waste sorting, </w:t>
      </w:r>
      <w:r w:rsidR="00B8098A">
        <w:rPr>
          <w:color w:val="auto"/>
          <w:sz w:val="24"/>
        </w:rPr>
        <w:t xml:space="preserve">the </w:t>
      </w:r>
      <w:r w:rsidR="005541A5" w:rsidRPr="00FC41A5">
        <w:rPr>
          <w:color w:val="auto"/>
          <w:sz w:val="24"/>
        </w:rPr>
        <w:t xml:space="preserve">community environment had a great improvement and the focus of this year will be outdoor waste sorting. Residents will not only sort their waste at home but also will </w:t>
      </w:r>
      <w:r w:rsidR="00B8098A">
        <w:rPr>
          <w:color w:val="auto"/>
          <w:sz w:val="24"/>
        </w:rPr>
        <w:t>place</w:t>
      </w:r>
      <w:r w:rsidR="00B8098A" w:rsidRPr="00FC41A5">
        <w:rPr>
          <w:color w:val="auto"/>
          <w:sz w:val="24"/>
        </w:rPr>
        <w:t xml:space="preserve"> </w:t>
      </w:r>
      <w:r w:rsidR="005541A5" w:rsidRPr="00FC41A5">
        <w:rPr>
          <w:color w:val="auto"/>
          <w:sz w:val="24"/>
        </w:rPr>
        <w:t>the sorted waste into garbage cans accordingly. A group of volunteers wearing “green armband</w:t>
      </w:r>
      <w:r w:rsidR="00B8098A">
        <w:rPr>
          <w:color w:val="auto"/>
          <w:sz w:val="24"/>
        </w:rPr>
        <w:t>s</w:t>
      </w:r>
      <w:r w:rsidR="005541A5" w:rsidRPr="00FC41A5">
        <w:rPr>
          <w:color w:val="auto"/>
          <w:sz w:val="24"/>
        </w:rPr>
        <w:t xml:space="preserve">” guided residents at the recycle bins every day and shared knowledge of waste sorting with residents </w:t>
      </w:r>
    </w:p>
    <w:p w:rsidR="00D21C6B" w:rsidRPr="00FC41A5" w:rsidRDefault="00B566C1" w:rsidP="00E57358">
      <w:pPr>
        <w:autoSpaceDE w:val="0"/>
        <w:autoSpaceDN w:val="0"/>
        <w:adjustRightInd w:val="0"/>
        <w:spacing w:line="480" w:lineRule="exact"/>
        <w:ind w:firstLineChars="166" w:firstLine="398"/>
        <w:rPr>
          <w:color w:val="auto"/>
          <w:sz w:val="24"/>
        </w:rPr>
      </w:pPr>
      <w:r>
        <w:rPr>
          <w:color w:val="auto"/>
          <w:sz w:val="24"/>
        </w:rPr>
        <w:br/>
      </w:r>
      <w:r w:rsidR="005541A5" w:rsidRPr="00FC41A5">
        <w:rPr>
          <w:color w:val="auto"/>
          <w:sz w:val="24"/>
        </w:rPr>
        <w:t xml:space="preserve">With active encouragement from the community residents committee, </w:t>
      </w:r>
      <w:r w:rsidR="00B8098A">
        <w:rPr>
          <w:color w:val="auto"/>
          <w:sz w:val="24"/>
        </w:rPr>
        <w:t>many</w:t>
      </w:r>
      <w:r w:rsidR="005541A5" w:rsidRPr="00FC41A5">
        <w:rPr>
          <w:color w:val="auto"/>
          <w:sz w:val="24"/>
        </w:rPr>
        <w:t xml:space="preserve"> residents passionately participated this project. Local residents organized the “Environmental Volunteer Service Team” by themselves and made decision together at regular meeting.  This project strongly improved the sense of ownership for local residents, which in return inspired them to continue the</w:t>
      </w:r>
      <w:r w:rsidR="00B8098A">
        <w:rPr>
          <w:color w:val="auto"/>
          <w:sz w:val="24"/>
        </w:rPr>
        <w:t>ir</w:t>
      </w:r>
      <w:r w:rsidR="005541A5" w:rsidRPr="00FC41A5">
        <w:rPr>
          <w:color w:val="auto"/>
          <w:sz w:val="24"/>
        </w:rPr>
        <w:t xml:space="preserve"> voluntary work in improving environment in their community and adapt to low-carbon life style in long term.</w:t>
      </w:r>
    </w:p>
    <w:p w:rsidR="00D21C6B" w:rsidRPr="00FC41A5" w:rsidRDefault="00D21C6B" w:rsidP="00E57358">
      <w:pPr>
        <w:autoSpaceDE w:val="0"/>
        <w:autoSpaceDN w:val="0"/>
        <w:adjustRightInd w:val="0"/>
        <w:spacing w:line="480" w:lineRule="exact"/>
        <w:rPr>
          <w:sz w:val="22"/>
        </w:rPr>
      </w:pPr>
    </w:p>
    <w:p w:rsidR="00D21C6B" w:rsidRPr="00FC41A5" w:rsidRDefault="00D21C6B" w:rsidP="00E57358">
      <w:pPr>
        <w:spacing w:line="480" w:lineRule="exact"/>
        <w:ind w:firstLine="480"/>
        <w:rPr>
          <w:color w:val="auto"/>
          <w:sz w:val="24"/>
          <w:szCs w:val="24"/>
        </w:rPr>
      </w:pPr>
    </w:p>
    <w:p w:rsidR="009E05E4" w:rsidRDefault="009E05E4">
      <w:pPr>
        <w:widowControl/>
        <w:jc w:val="left"/>
        <w:rPr>
          <w:b/>
          <w:sz w:val="32"/>
        </w:rPr>
      </w:pPr>
      <w:bookmarkStart w:id="56" w:name="_Toc30911"/>
      <w:bookmarkStart w:id="57" w:name="_Toc23248"/>
      <w:bookmarkStart w:id="58" w:name="_Toc20207"/>
    </w:p>
    <w:p w:rsidR="00B103D3" w:rsidRDefault="00B103D3">
      <w:pPr>
        <w:widowControl/>
        <w:jc w:val="left"/>
        <w:rPr>
          <w:b/>
          <w:sz w:val="32"/>
        </w:rPr>
      </w:pPr>
      <w:r>
        <w:br w:type="page"/>
      </w:r>
    </w:p>
    <w:p w:rsidR="00D21C6B" w:rsidRPr="00FC41A5" w:rsidRDefault="005541A5" w:rsidP="00E57358">
      <w:pPr>
        <w:pStyle w:val="Heading2"/>
        <w:spacing w:line="480" w:lineRule="exact"/>
        <w:jc w:val="center"/>
        <w:rPr>
          <w:rFonts w:eastAsia="SimSun"/>
        </w:rPr>
      </w:pPr>
      <w:r w:rsidRPr="00FC41A5">
        <w:rPr>
          <w:rFonts w:eastAsia="SimSun"/>
        </w:rPr>
        <w:t>北京康隆园社区参与式生态社区创建示范项目</w:t>
      </w:r>
      <w:bookmarkEnd w:id="56"/>
      <w:bookmarkEnd w:id="57"/>
      <w:bookmarkEnd w:id="58"/>
    </w:p>
    <w:p w:rsidR="00D21C6B" w:rsidRPr="00FC41A5" w:rsidRDefault="005541A5" w:rsidP="00E57358">
      <w:pPr>
        <w:spacing w:line="480" w:lineRule="exact"/>
        <w:rPr>
          <w:b/>
          <w:color w:val="auto"/>
          <w:sz w:val="24"/>
          <w:szCs w:val="24"/>
          <w:u w:val="single"/>
        </w:rPr>
      </w:pPr>
      <w:r w:rsidRPr="00FC41A5">
        <w:rPr>
          <w:b/>
          <w:color w:val="auto"/>
          <w:sz w:val="24"/>
          <w:szCs w:val="24"/>
          <w:u w:val="single"/>
        </w:rPr>
        <w:t>案例背景</w:t>
      </w:r>
    </w:p>
    <w:p w:rsidR="00D21C6B" w:rsidRPr="00FC41A5" w:rsidRDefault="005541A5" w:rsidP="00E57358">
      <w:pPr>
        <w:spacing w:line="480" w:lineRule="exact"/>
        <w:ind w:firstLine="240"/>
        <w:rPr>
          <w:color w:val="auto"/>
          <w:sz w:val="24"/>
          <w:szCs w:val="24"/>
        </w:rPr>
      </w:pPr>
      <w:r w:rsidRPr="00FC41A5">
        <w:rPr>
          <w:color w:val="auto"/>
          <w:sz w:val="24"/>
          <w:szCs w:val="24"/>
        </w:rPr>
        <w:t>2009</w:t>
      </w:r>
      <w:r w:rsidRPr="00FC41A5">
        <w:rPr>
          <w:color w:val="auto"/>
          <w:sz w:val="24"/>
          <w:szCs w:val="24"/>
        </w:rPr>
        <w:t>年</w:t>
      </w:r>
      <w:r w:rsidRPr="00FC41A5">
        <w:rPr>
          <w:color w:val="auto"/>
          <w:sz w:val="24"/>
          <w:szCs w:val="24"/>
        </w:rPr>
        <w:t>7</w:t>
      </w:r>
      <w:r w:rsidRPr="00FC41A5">
        <w:rPr>
          <w:color w:val="auto"/>
          <w:sz w:val="24"/>
          <w:szCs w:val="24"/>
        </w:rPr>
        <w:t>月至</w:t>
      </w:r>
      <w:r w:rsidRPr="00FC41A5">
        <w:rPr>
          <w:color w:val="auto"/>
          <w:sz w:val="24"/>
          <w:szCs w:val="24"/>
        </w:rPr>
        <w:t>2011</w:t>
      </w:r>
      <w:r w:rsidRPr="00FC41A5">
        <w:rPr>
          <w:color w:val="auto"/>
          <w:sz w:val="24"/>
          <w:szCs w:val="24"/>
        </w:rPr>
        <w:t>年</w:t>
      </w:r>
      <w:r w:rsidRPr="00FC41A5">
        <w:rPr>
          <w:color w:val="auto"/>
          <w:sz w:val="24"/>
          <w:szCs w:val="24"/>
        </w:rPr>
        <w:t>6</w:t>
      </w:r>
      <w:r w:rsidRPr="00FC41A5">
        <w:rPr>
          <w:color w:val="auto"/>
          <w:sz w:val="24"/>
          <w:szCs w:val="24"/>
        </w:rPr>
        <w:t>月，北京市大兴区康隆园社区在北京市社区参与行动服务中心的帮助下开展了</w:t>
      </w:r>
      <w:r w:rsidRPr="00FC41A5">
        <w:rPr>
          <w:color w:val="auto"/>
          <w:sz w:val="24"/>
          <w:szCs w:val="24"/>
        </w:rPr>
        <w:t>“</w:t>
      </w:r>
      <w:r w:rsidRPr="00FC41A5">
        <w:rPr>
          <w:color w:val="auto"/>
          <w:sz w:val="24"/>
          <w:szCs w:val="24"/>
        </w:rPr>
        <w:t>参与式生态社区创建</w:t>
      </w:r>
      <w:r w:rsidRPr="00FC41A5">
        <w:rPr>
          <w:color w:val="auto"/>
          <w:sz w:val="24"/>
          <w:szCs w:val="24"/>
        </w:rPr>
        <w:t>“</w:t>
      </w:r>
      <w:r w:rsidRPr="00FC41A5">
        <w:rPr>
          <w:color w:val="auto"/>
          <w:sz w:val="24"/>
          <w:szCs w:val="24"/>
        </w:rPr>
        <w:t>示范项目。该项目的目标包括：</w:t>
      </w:r>
    </w:p>
    <w:p w:rsidR="00D21C6B" w:rsidRPr="00FC41A5" w:rsidRDefault="005541A5" w:rsidP="00E57358">
      <w:pPr>
        <w:adjustRightInd w:val="0"/>
        <w:snapToGrid w:val="0"/>
        <w:spacing w:line="480" w:lineRule="exact"/>
        <w:ind w:firstLine="240"/>
        <w:rPr>
          <w:color w:val="auto"/>
          <w:sz w:val="24"/>
          <w:szCs w:val="24"/>
        </w:rPr>
      </w:pPr>
      <w:r w:rsidRPr="00FC41A5">
        <w:rPr>
          <w:color w:val="auto"/>
          <w:sz w:val="24"/>
          <w:szCs w:val="24"/>
        </w:rPr>
        <w:t>（</w:t>
      </w:r>
      <w:r w:rsidRPr="00FC41A5">
        <w:rPr>
          <w:color w:val="auto"/>
          <w:sz w:val="24"/>
          <w:szCs w:val="24"/>
        </w:rPr>
        <w:t>1</w:t>
      </w:r>
      <w:r w:rsidRPr="00FC41A5">
        <w:rPr>
          <w:color w:val="auto"/>
          <w:sz w:val="24"/>
          <w:szCs w:val="24"/>
        </w:rPr>
        <w:t>）通过宣传低碳生活理念及低碳环保活动的开展增加社区居民的生态环保素养；</w:t>
      </w:r>
    </w:p>
    <w:p w:rsidR="00D21C6B" w:rsidRPr="00FC41A5" w:rsidRDefault="005541A5" w:rsidP="00E57358">
      <w:pPr>
        <w:adjustRightInd w:val="0"/>
        <w:snapToGrid w:val="0"/>
        <w:spacing w:line="480" w:lineRule="exact"/>
        <w:ind w:firstLine="240"/>
        <w:rPr>
          <w:color w:val="auto"/>
          <w:sz w:val="24"/>
          <w:szCs w:val="24"/>
        </w:rPr>
      </w:pPr>
      <w:r w:rsidRPr="00FC41A5">
        <w:rPr>
          <w:color w:val="auto"/>
          <w:sz w:val="24"/>
          <w:szCs w:val="24"/>
        </w:rPr>
        <w:t>（</w:t>
      </w:r>
      <w:r w:rsidRPr="00FC41A5">
        <w:rPr>
          <w:color w:val="auto"/>
          <w:sz w:val="24"/>
          <w:szCs w:val="24"/>
        </w:rPr>
        <w:t>2</w:t>
      </w:r>
      <w:r w:rsidRPr="00FC41A5">
        <w:rPr>
          <w:color w:val="auto"/>
          <w:sz w:val="24"/>
          <w:szCs w:val="24"/>
        </w:rPr>
        <w:t>）通过社区生态实践活动改善社区生态环境，创建生态社区；</w:t>
      </w:r>
    </w:p>
    <w:p w:rsidR="00D21C6B" w:rsidRPr="00FC41A5" w:rsidRDefault="005541A5" w:rsidP="00E57358">
      <w:pPr>
        <w:adjustRightInd w:val="0"/>
        <w:snapToGrid w:val="0"/>
        <w:spacing w:line="480" w:lineRule="exact"/>
        <w:ind w:firstLine="240"/>
        <w:rPr>
          <w:color w:val="auto"/>
          <w:sz w:val="24"/>
          <w:szCs w:val="24"/>
        </w:rPr>
      </w:pPr>
      <w:r w:rsidRPr="00FC41A5">
        <w:rPr>
          <w:color w:val="auto"/>
          <w:sz w:val="24"/>
          <w:szCs w:val="24"/>
        </w:rPr>
        <w:t>（</w:t>
      </w:r>
      <w:r w:rsidRPr="00FC41A5">
        <w:rPr>
          <w:color w:val="auto"/>
          <w:sz w:val="24"/>
          <w:szCs w:val="24"/>
        </w:rPr>
        <w:t>3</w:t>
      </w:r>
      <w:r w:rsidRPr="00FC41A5">
        <w:rPr>
          <w:color w:val="auto"/>
          <w:sz w:val="24"/>
          <w:szCs w:val="24"/>
        </w:rPr>
        <w:t>）建立完善的社区生态环境改善行动机制，保证社区生态改善行动持续开展；</w:t>
      </w:r>
    </w:p>
    <w:p w:rsidR="00D21C6B" w:rsidRPr="00FC41A5" w:rsidRDefault="005541A5" w:rsidP="00E57358">
      <w:pPr>
        <w:adjustRightInd w:val="0"/>
        <w:snapToGrid w:val="0"/>
        <w:spacing w:line="480" w:lineRule="exact"/>
        <w:ind w:left="360" w:hanging="120"/>
        <w:rPr>
          <w:color w:val="auto"/>
          <w:sz w:val="24"/>
          <w:szCs w:val="24"/>
        </w:rPr>
      </w:pPr>
      <w:r w:rsidRPr="00FC41A5">
        <w:rPr>
          <w:color w:val="auto"/>
          <w:sz w:val="24"/>
          <w:szCs w:val="24"/>
        </w:rPr>
        <w:t>（</w:t>
      </w:r>
      <w:r w:rsidRPr="00FC41A5">
        <w:rPr>
          <w:color w:val="auto"/>
          <w:sz w:val="24"/>
          <w:szCs w:val="24"/>
        </w:rPr>
        <w:t>4</w:t>
      </w:r>
      <w:r w:rsidRPr="00FC41A5">
        <w:rPr>
          <w:color w:val="auto"/>
          <w:sz w:val="24"/>
          <w:szCs w:val="24"/>
        </w:rPr>
        <w:t>）</w:t>
      </w:r>
      <w:r w:rsidRPr="00FC41A5">
        <w:rPr>
          <w:color w:val="auto"/>
          <w:sz w:val="24"/>
          <w:szCs w:val="24"/>
        </w:rPr>
        <w:t xml:space="preserve"> </w:t>
      </w:r>
      <w:r w:rsidRPr="00FC41A5">
        <w:rPr>
          <w:color w:val="auto"/>
          <w:sz w:val="24"/>
          <w:szCs w:val="24"/>
        </w:rPr>
        <w:t>完成生态社区创建成果展示与宣传，并通过生态社区教育基地及展示馆的建立促使创建成果以点带面，在其它街道及更大范围产生影响。</w:t>
      </w:r>
    </w:p>
    <w:p w:rsidR="00D21C6B" w:rsidRPr="00FC41A5" w:rsidRDefault="005541A5" w:rsidP="00E57358">
      <w:pPr>
        <w:spacing w:line="480" w:lineRule="exact"/>
        <w:rPr>
          <w:b/>
          <w:color w:val="auto"/>
          <w:sz w:val="24"/>
          <w:szCs w:val="24"/>
        </w:rPr>
      </w:pPr>
      <w:r w:rsidRPr="00FC41A5">
        <w:rPr>
          <w:b/>
          <w:color w:val="auto"/>
          <w:sz w:val="24"/>
          <w:szCs w:val="24"/>
        </w:rPr>
        <w:t>参与人员</w:t>
      </w:r>
      <w:r w:rsidRPr="00FC41A5">
        <w:rPr>
          <w:b/>
          <w:color w:val="auto"/>
          <w:sz w:val="24"/>
          <w:szCs w:val="24"/>
        </w:rPr>
        <w:t>:</w:t>
      </w:r>
      <w:r w:rsidRPr="00FC41A5">
        <w:rPr>
          <w:color w:val="auto"/>
          <w:sz w:val="24"/>
          <w:szCs w:val="24"/>
        </w:rPr>
        <w:t>康隆园社区居民、康隆园社区居委会、社区参与行动、万通公益基金会、华润置地物业公司</w:t>
      </w:r>
    </w:p>
    <w:p w:rsidR="00D21C6B" w:rsidRPr="00FC41A5" w:rsidRDefault="005541A5" w:rsidP="00E57358">
      <w:pPr>
        <w:spacing w:line="480" w:lineRule="exact"/>
        <w:rPr>
          <w:b/>
          <w:color w:val="auto"/>
          <w:sz w:val="24"/>
          <w:szCs w:val="24"/>
        </w:rPr>
      </w:pPr>
      <w:r w:rsidRPr="00FC41A5">
        <w:rPr>
          <w:b/>
          <w:color w:val="auto"/>
          <w:sz w:val="24"/>
          <w:szCs w:val="24"/>
        </w:rPr>
        <w:t>利益相关方</w:t>
      </w:r>
      <w:r w:rsidRPr="00FC41A5">
        <w:rPr>
          <w:b/>
          <w:color w:val="auto"/>
          <w:sz w:val="24"/>
          <w:szCs w:val="24"/>
        </w:rPr>
        <w:t>:</w:t>
      </w:r>
      <w:r w:rsidRPr="00FC41A5">
        <w:rPr>
          <w:color w:val="auto"/>
          <w:sz w:val="24"/>
          <w:szCs w:val="24"/>
        </w:rPr>
        <w:t>大兴区清源街道、康隆园社区居民、康隆园社区居委会、社区参与行动、万通公益基金会、华润置地物业公司</w:t>
      </w:r>
    </w:p>
    <w:p w:rsidR="00D21C6B" w:rsidRPr="00FC41A5" w:rsidRDefault="005541A5" w:rsidP="00E57358">
      <w:pPr>
        <w:spacing w:line="480" w:lineRule="exact"/>
        <w:rPr>
          <w:b/>
          <w:color w:val="auto"/>
          <w:sz w:val="24"/>
          <w:szCs w:val="24"/>
        </w:rPr>
      </w:pPr>
      <w:r w:rsidRPr="00FC41A5">
        <w:rPr>
          <w:b/>
          <w:color w:val="auto"/>
          <w:sz w:val="24"/>
          <w:szCs w:val="24"/>
        </w:rPr>
        <w:t>预算及资金来源</w:t>
      </w:r>
      <w:r w:rsidRPr="00FC41A5">
        <w:rPr>
          <w:b/>
          <w:color w:val="auto"/>
          <w:sz w:val="24"/>
          <w:szCs w:val="24"/>
        </w:rPr>
        <w:t>:</w:t>
      </w:r>
    </w:p>
    <w:p w:rsidR="00D21C6B" w:rsidRPr="00FC41A5" w:rsidRDefault="005541A5" w:rsidP="00E57358">
      <w:pPr>
        <w:spacing w:line="480" w:lineRule="exact"/>
        <w:ind w:left="426"/>
        <w:rPr>
          <w:color w:val="auto"/>
          <w:sz w:val="24"/>
          <w:szCs w:val="24"/>
        </w:rPr>
      </w:pPr>
      <w:r w:rsidRPr="00FC41A5">
        <w:rPr>
          <w:color w:val="auto"/>
          <w:sz w:val="24"/>
          <w:szCs w:val="24"/>
        </w:rPr>
        <w:t>万通基金会生态社区项目资助款：</w:t>
      </w:r>
      <w:r w:rsidRPr="00FC41A5">
        <w:rPr>
          <w:color w:val="auto"/>
          <w:sz w:val="24"/>
          <w:szCs w:val="24"/>
        </w:rPr>
        <w:t>22</w:t>
      </w:r>
      <w:r w:rsidRPr="00FC41A5">
        <w:rPr>
          <w:color w:val="auto"/>
          <w:sz w:val="24"/>
          <w:szCs w:val="24"/>
        </w:rPr>
        <w:t>万元</w:t>
      </w:r>
    </w:p>
    <w:p w:rsidR="00D21C6B" w:rsidRPr="00FC41A5" w:rsidRDefault="005541A5" w:rsidP="00E57358">
      <w:pPr>
        <w:spacing w:line="480" w:lineRule="exact"/>
        <w:ind w:left="426"/>
        <w:rPr>
          <w:color w:val="auto"/>
          <w:sz w:val="24"/>
          <w:szCs w:val="24"/>
        </w:rPr>
      </w:pPr>
      <w:r w:rsidRPr="00FC41A5">
        <w:rPr>
          <w:color w:val="auto"/>
          <w:sz w:val="24"/>
          <w:szCs w:val="24"/>
        </w:rPr>
        <w:t>大兴区清源街道办事处项目基金：</w:t>
      </w:r>
      <w:r w:rsidRPr="00FC41A5">
        <w:rPr>
          <w:color w:val="auto"/>
          <w:sz w:val="24"/>
          <w:szCs w:val="24"/>
        </w:rPr>
        <w:t>10</w:t>
      </w:r>
      <w:r w:rsidRPr="00FC41A5">
        <w:rPr>
          <w:color w:val="auto"/>
          <w:sz w:val="24"/>
          <w:szCs w:val="24"/>
        </w:rPr>
        <w:t>万元</w:t>
      </w:r>
    </w:p>
    <w:p w:rsidR="00D21C6B" w:rsidRPr="00FC41A5" w:rsidRDefault="005541A5" w:rsidP="00E57358">
      <w:pPr>
        <w:spacing w:line="480" w:lineRule="exact"/>
        <w:ind w:left="426"/>
        <w:rPr>
          <w:color w:val="auto"/>
          <w:sz w:val="24"/>
          <w:szCs w:val="24"/>
        </w:rPr>
      </w:pPr>
      <w:r w:rsidRPr="00FC41A5">
        <w:rPr>
          <w:color w:val="auto"/>
          <w:sz w:val="24"/>
          <w:szCs w:val="24"/>
        </w:rPr>
        <w:t>华润置地物业公司活动场地装修费：</w:t>
      </w:r>
      <w:r w:rsidRPr="00FC41A5">
        <w:rPr>
          <w:color w:val="auto"/>
          <w:sz w:val="24"/>
          <w:szCs w:val="24"/>
        </w:rPr>
        <w:t>10</w:t>
      </w:r>
      <w:r w:rsidRPr="00FC41A5">
        <w:rPr>
          <w:color w:val="auto"/>
          <w:sz w:val="24"/>
          <w:szCs w:val="24"/>
        </w:rPr>
        <w:t>万元</w:t>
      </w:r>
    </w:p>
    <w:p w:rsidR="00D21C6B" w:rsidRPr="00FC41A5" w:rsidRDefault="005541A5" w:rsidP="00E57358">
      <w:pPr>
        <w:spacing w:line="480" w:lineRule="exact"/>
        <w:ind w:left="426"/>
        <w:rPr>
          <w:color w:val="auto"/>
          <w:sz w:val="24"/>
          <w:szCs w:val="24"/>
        </w:rPr>
      </w:pPr>
      <w:r w:rsidRPr="00FC41A5">
        <w:rPr>
          <w:color w:val="auto"/>
          <w:sz w:val="24"/>
          <w:szCs w:val="24"/>
        </w:rPr>
        <w:t>北京市科学技术委员会、大兴区节水办科普及节水型社区建设费：</w:t>
      </w:r>
      <w:r w:rsidRPr="00FC41A5">
        <w:rPr>
          <w:color w:val="auto"/>
          <w:sz w:val="24"/>
          <w:szCs w:val="24"/>
        </w:rPr>
        <w:t>25</w:t>
      </w:r>
      <w:r w:rsidRPr="00FC41A5">
        <w:rPr>
          <w:color w:val="auto"/>
          <w:sz w:val="24"/>
          <w:szCs w:val="24"/>
        </w:rPr>
        <w:t>万元</w:t>
      </w:r>
    </w:p>
    <w:p w:rsidR="00D21C6B" w:rsidRPr="00FC41A5" w:rsidRDefault="00D21C6B" w:rsidP="00E57358">
      <w:pPr>
        <w:spacing w:line="480" w:lineRule="exact"/>
        <w:ind w:left="426"/>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实施过程</w:t>
      </w:r>
    </w:p>
    <w:p w:rsidR="00D21C6B" w:rsidRPr="00FC41A5" w:rsidRDefault="005541A5" w:rsidP="00E57358">
      <w:pPr>
        <w:pStyle w:val="HTML1"/>
        <w:spacing w:line="480" w:lineRule="exact"/>
        <w:ind w:firstLineChars="200" w:firstLine="480"/>
        <w:rPr>
          <w:color w:val="auto"/>
        </w:rPr>
      </w:pPr>
      <w:r w:rsidRPr="00FC41A5">
        <w:rPr>
          <w:color w:val="auto"/>
        </w:rPr>
        <w:t>社区参与行动服务中心从</w:t>
      </w:r>
      <w:r w:rsidRPr="00FC41A5">
        <w:rPr>
          <w:color w:val="auto"/>
        </w:rPr>
        <w:t>2007</w:t>
      </w:r>
      <w:r w:rsidRPr="00FC41A5">
        <w:rPr>
          <w:color w:val="auto"/>
        </w:rPr>
        <w:t>年开始与大兴区清源街道合作开展社区服务与项目化管理工作。在项目的开展过程中社区参与行动一直为街道开展针对社区居民培训的社区能人工作坊，在培训中他们开展发现康隆园社区的居民对生态环保活动特别感兴趣，当时万通公益基金会正在寻找合作方开展生态社区的环保项目；于是社区参与行动向万通基金会申请了康隆园生态社区创建示范项目并通过了审批。</w:t>
      </w:r>
    </w:p>
    <w:p w:rsidR="00D21C6B" w:rsidRPr="00FC41A5" w:rsidRDefault="005541A5" w:rsidP="00E57358">
      <w:pPr>
        <w:pStyle w:val="HTML1"/>
        <w:spacing w:line="480" w:lineRule="exact"/>
        <w:ind w:firstLineChars="200" w:firstLine="480"/>
        <w:rPr>
          <w:color w:val="auto"/>
        </w:rPr>
      </w:pPr>
      <w:r w:rsidRPr="00FC41A5">
        <w:rPr>
          <w:color w:val="auto"/>
        </w:rPr>
        <w:t>项目开展之初，社区参与行动先召集社区居民一起来开讨论会，征求大家对项目开展的各种建议和需求，共同制定项目计划。项目开展之后，社区参与行动就在社区里培育项目执行领袖，并帮助社区居民组建了花卉种植组、果蔬种植组、再生资源组及水生植物组四个环保志愿小组，同时在社区居委会工作人员的支持下在社区里执行开展项目工作。项目建立各利益相关方的合作机制，定期召开利益相关方的协调会议。社区居民环保小组开展了垃圾分类和资源回收、节约社区生活用水、净化社区水系及雨水再利用、发展社区庭院景观及生态农业种植、减少能源消耗、残油制皂、有机堆肥等一系列的生态环保活动。项目的开展提高了社区居民的生态保护意识，通过社区环保行动的持续开展及倡导，环保已经成为了大部分社区居民的生活方式。通过近两年项目工作的开展，康隆园社区已经成为整个大兴区生态社区建设的典范。</w:t>
      </w:r>
    </w:p>
    <w:p w:rsidR="00D21C6B" w:rsidRPr="00FC41A5" w:rsidRDefault="005541A5" w:rsidP="00E57358">
      <w:pPr>
        <w:pStyle w:val="HTML1"/>
        <w:spacing w:line="480" w:lineRule="exact"/>
        <w:ind w:firstLineChars="200" w:firstLine="480"/>
        <w:rPr>
          <w:color w:val="auto"/>
        </w:rPr>
      </w:pPr>
      <w:r w:rsidRPr="00FC41A5">
        <w:rPr>
          <w:color w:val="auto"/>
        </w:rPr>
        <w:t>在项目的开展中除了万通基金会外，还得到了政府、物业公司的资金支持，其中包括大兴区清源街道办事处、北京市科委、大兴区节水办、华润置地物业公司等，多方资金的支持保证了项目的可持续发展。项目已于</w:t>
      </w:r>
      <w:r w:rsidRPr="00FC41A5">
        <w:rPr>
          <w:color w:val="auto"/>
        </w:rPr>
        <w:t>2011</w:t>
      </w:r>
      <w:r w:rsidRPr="00FC41A5">
        <w:rPr>
          <w:color w:val="auto"/>
        </w:rPr>
        <w:t>年</w:t>
      </w:r>
      <w:r w:rsidRPr="00FC41A5">
        <w:rPr>
          <w:color w:val="auto"/>
        </w:rPr>
        <w:t>6</w:t>
      </w:r>
      <w:r w:rsidRPr="00FC41A5">
        <w:rPr>
          <w:color w:val="auto"/>
        </w:rPr>
        <w:t>月顺利结束，当清源街道明确表示待基金会的项目结束后，街道将会继续支持项目活动的开展。</w:t>
      </w:r>
    </w:p>
    <w:p w:rsidR="00D21C6B" w:rsidRPr="00FC41A5" w:rsidRDefault="005541A5" w:rsidP="00E57358">
      <w:pPr>
        <w:spacing w:line="480" w:lineRule="exact"/>
        <w:ind w:firstLine="420"/>
        <w:rPr>
          <w:color w:val="auto"/>
          <w:sz w:val="24"/>
          <w:szCs w:val="24"/>
        </w:rPr>
      </w:pPr>
      <w:r w:rsidRPr="00FC41A5">
        <w:rPr>
          <w:color w:val="auto"/>
          <w:sz w:val="24"/>
          <w:szCs w:val="24"/>
        </w:rPr>
        <w:t>项目实施步骤如下：</w:t>
      </w:r>
    </w:p>
    <w:p w:rsidR="00D21C6B" w:rsidRPr="00FC41A5" w:rsidRDefault="005541A5" w:rsidP="00E57358">
      <w:pPr>
        <w:spacing w:line="480" w:lineRule="exact"/>
        <w:ind w:firstLine="420"/>
        <w:rPr>
          <w:color w:val="auto"/>
          <w:sz w:val="24"/>
          <w:szCs w:val="24"/>
        </w:rPr>
      </w:pPr>
      <w:r w:rsidRPr="00FC41A5">
        <w:rPr>
          <w:color w:val="auto"/>
          <w:sz w:val="24"/>
          <w:szCs w:val="24"/>
        </w:rPr>
        <w:t>1</w:t>
      </w:r>
      <w:r w:rsidRPr="00FC41A5">
        <w:rPr>
          <w:color w:val="auto"/>
          <w:sz w:val="24"/>
          <w:szCs w:val="24"/>
        </w:rPr>
        <w:t>．首先做项目前期研调，进行社区走访，寻找项目合作开展方。</w:t>
      </w:r>
    </w:p>
    <w:p w:rsidR="00D21C6B" w:rsidRPr="00FC41A5" w:rsidRDefault="005541A5" w:rsidP="00E57358">
      <w:pPr>
        <w:spacing w:line="480" w:lineRule="exact"/>
        <w:ind w:firstLine="420"/>
        <w:rPr>
          <w:color w:val="auto"/>
          <w:sz w:val="24"/>
          <w:szCs w:val="24"/>
        </w:rPr>
      </w:pPr>
      <w:r w:rsidRPr="00FC41A5">
        <w:rPr>
          <w:color w:val="auto"/>
          <w:sz w:val="24"/>
          <w:szCs w:val="24"/>
        </w:rPr>
        <w:t>2</w:t>
      </w:r>
      <w:r w:rsidRPr="00FC41A5">
        <w:rPr>
          <w:color w:val="auto"/>
          <w:sz w:val="24"/>
          <w:szCs w:val="24"/>
        </w:rPr>
        <w:t>．为项目点社区的社区居委会、社区居民代表做需求调查及能力建设培训。</w:t>
      </w:r>
    </w:p>
    <w:p w:rsidR="00D21C6B" w:rsidRPr="00FC41A5" w:rsidRDefault="005541A5" w:rsidP="00E57358">
      <w:pPr>
        <w:spacing w:line="480" w:lineRule="exact"/>
        <w:ind w:firstLine="420"/>
        <w:rPr>
          <w:color w:val="auto"/>
          <w:sz w:val="24"/>
          <w:szCs w:val="24"/>
        </w:rPr>
      </w:pPr>
      <w:r w:rsidRPr="00FC41A5">
        <w:rPr>
          <w:color w:val="auto"/>
          <w:sz w:val="24"/>
          <w:szCs w:val="24"/>
        </w:rPr>
        <w:t>3</w:t>
      </w:r>
      <w:r w:rsidRPr="00FC41A5">
        <w:rPr>
          <w:color w:val="auto"/>
          <w:sz w:val="24"/>
          <w:szCs w:val="24"/>
        </w:rPr>
        <w:t>．发掘项目实施的社区项目负责人，培育社区环保志愿者自组织。</w:t>
      </w:r>
    </w:p>
    <w:p w:rsidR="00D21C6B" w:rsidRPr="00FC41A5" w:rsidRDefault="005541A5" w:rsidP="00E57358">
      <w:pPr>
        <w:spacing w:line="480" w:lineRule="exact"/>
        <w:ind w:firstLine="420"/>
        <w:rPr>
          <w:color w:val="auto"/>
          <w:sz w:val="24"/>
          <w:szCs w:val="24"/>
        </w:rPr>
      </w:pPr>
      <w:r w:rsidRPr="00FC41A5">
        <w:rPr>
          <w:color w:val="auto"/>
          <w:sz w:val="24"/>
          <w:szCs w:val="24"/>
        </w:rPr>
        <w:t>4</w:t>
      </w:r>
      <w:r w:rsidRPr="00FC41A5">
        <w:rPr>
          <w:color w:val="auto"/>
          <w:sz w:val="24"/>
          <w:szCs w:val="24"/>
        </w:rPr>
        <w:t>．建立项目多方参与的合作机构，包括资助方基金会、项目支持方当地政府街道、社区居委会、小区物业公司、社区居民。</w:t>
      </w:r>
    </w:p>
    <w:p w:rsidR="00D21C6B" w:rsidRPr="00FC41A5" w:rsidRDefault="005541A5" w:rsidP="00E57358">
      <w:pPr>
        <w:spacing w:line="480" w:lineRule="exact"/>
        <w:ind w:firstLine="420"/>
        <w:rPr>
          <w:color w:val="auto"/>
          <w:sz w:val="24"/>
          <w:szCs w:val="24"/>
        </w:rPr>
      </w:pPr>
      <w:r w:rsidRPr="00FC41A5">
        <w:rPr>
          <w:color w:val="auto"/>
          <w:sz w:val="24"/>
          <w:szCs w:val="24"/>
        </w:rPr>
        <w:t>5</w:t>
      </w:r>
      <w:r w:rsidRPr="00FC41A5">
        <w:rPr>
          <w:color w:val="auto"/>
          <w:sz w:val="24"/>
          <w:szCs w:val="24"/>
        </w:rPr>
        <w:t>．与项目实施操作社区的社区居委会、社区居民利用讨论会的形成制定项目行动计划。</w:t>
      </w:r>
    </w:p>
    <w:p w:rsidR="00D21C6B" w:rsidRPr="00FC41A5" w:rsidRDefault="005541A5" w:rsidP="00E57358">
      <w:pPr>
        <w:spacing w:line="480" w:lineRule="exact"/>
        <w:ind w:firstLine="420"/>
        <w:rPr>
          <w:color w:val="auto"/>
          <w:sz w:val="24"/>
          <w:szCs w:val="24"/>
        </w:rPr>
      </w:pPr>
      <w:r w:rsidRPr="00FC41A5">
        <w:rPr>
          <w:color w:val="auto"/>
          <w:sz w:val="24"/>
          <w:szCs w:val="24"/>
        </w:rPr>
        <w:t>6</w:t>
      </w:r>
      <w:r w:rsidRPr="00FC41A5">
        <w:rPr>
          <w:color w:val="auto"/>
          <w:sz w:val="24"/>
          <w:szCs w:val="24"/>
        </w:rPr>
        <w:t>．按照项目实施计划开展项目活动。</w:t>
      </w:r>
    </w:p>
    <w:p w:rsidR="00D21C6B" w:rsidRPr="00FC41A5" w:rsidRDefault="005541A5" w:rsidP="00E57358">
      <w:pPr>
        <w:spacing w:line="480" w:lineRule="exact"/>
        <w:ind w:firstLine="420"/>
        <w:rPr>
          <w:color w:val="auto"/>
          <w:sz w:val="24"/>
          <w:szCs w:val="24"/>
        </w:rPr>
      </w:pPr>
      <w:r w:rsidRPr="00FC41A5">
        <w:rPr>
          <w:color w:val="auto"/>
          <w:sz w:val="24"/>
          <w:szCs w:val="24"/>
        </w:rPr>
        <w:t>7</w:t>
      </w:r>
      <w:r w:rsidRPr="00FC41A5">
        <w:rPr>
          <w:color w:val="auto"/>
          <w:sz w:val="24"/>
          <w:szCs w:val="24"/>
        </w:rPr>
        <w:t>．推动项目实施，聘请相关环保专家、环保组织进入项目点社区给予项目技术支持。</w:t>
      </w:r>
    </w:p>
    <w:p w:rsidR="00D21C6B" w:rsidRPr="00FC41A5" w:rsidRDefault="00D21C6B" w:rsidP="00E57358">
      <w:pPr>
        <w:spacing w:line="480" w:lineRule="exact"/>
        <w:rPr>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项目成果</w:t>
      </w:r>
    </w:p>
    <w:p w:rsidR="00D21C6B" w:rsidRPr="00FC41A5" w:rsidRDefault="005541A5" w:rsidP="00E57358">
      <w:pPr>
        <w:pStyle w:val="HTML1"/>
        <w:spacing w:line="480" w:lineRule="exact"/>
        <w:ind w:firstLineChars="200" w:firstLine="480"/>
        <w:rPr>
          <w:color w:val="auto"/>
        </w:rPr>
      </w:pPr>
      <w:r w:rsidRPr="00FC41A5">
        <w:rPr>
          <w:color w:val="auto"/>
        </w:rPr>
        <w:t>项目通过建立各利益相关方（基金会、政府、社会组织、物业公司、社区居委会、社区居民）的合作机制，使多方利益群体共同参与了项目的开展，并满足了各自的利益需求。通过项目的开展生态农业种植已覆盖小区</w:t>
      </w:r>
      <w:r w:rsidRPr="00FC41A5">
        <w:rPr>
          <w:color w:val="auto"/>
        </w:rPr>
        <w:t>75%</w:t>
      </w:r>
      <w:r w:rsidRPr="00FC41A5">
        <w:rPr>
          <w:color w:val="auto"/>
        </w:rPr>
        <w:t>的社区庭院，年产有机果蔬</w:t>
      </w:r>
      <w:r w:rsidRPr="00FC41A5">
        <w:rPr>
          <w:color w:val="auto"/>
        </w:rPr>
        <w:t>5000</w:t>
      </w:r>
      <w:r w:rsidRPr="00FC41A5">
        <w:rPr>
          <w:color w:val="auto"/>
        </w:rPr>
        <w:t>斤；通过社区水系景观治理节约自来水</w:t>
      </w:r>
      <w:r w:rsidRPr="00FC41A5">
        <w:rPr>
          <w:color w:val="auto"/>
        </w:rPr>
        <w:t>2200</w:t>
      </w:r>
      <w:r w:rsidRPr="00FC41A5">
        <w:rPr>
          <w:color w:val="auto"/>
        </w:rPr>
        <w:t>立方；全面推广家庭垃圾分类及资源回收箱利用，对</w:t>
      </w:r>
      <w:r w:rsidRPr="00FC41A5">
        <w:rPr>
          <w:color w:val="auto"/>
        </w:rPr>
        <w:t>400</w:t>
      </w:r>
      <w:r w:rsidRPr="00FC41A5">
        <w:rPr>
          <w:color w:val="auto"/>
        </w:rPr>
        <w:t>户常住户居民家庭发放了垃圾分类箱，试点推行家庭蚯蚓养殖分解残余垃圾，全年垃圾减量达</w:t>
      </w:r>
      <w:r w:rsidRPr="00FC41A5">
        <w:rPr>
          <w:color w:val="auto"/>
        </w:rPr>
        <w:t>40</w:t>
      </w:r>
      <w:r w:rsidRPr="00FC41A5">
        <w:rPr>
          <w:color w:val="auto"/>
        </w:rPr>
        <w:t>余吨；开展各种环保讲座</w:t>
      </w:r>
      <w:r w:rsidRPr="00FC41A5">
        <w:rPr>
          <w:color w:val="auto"/>
        </w:rPr>
        <w:t>20</w:t>
      </w:r>
      <w:r w:rsidRPr="00FC41A5">
        <w:rPr>
          <w:color w:val="auto"/>
        </w:rPr>
        <w:t>余次，参与人数达千人次。</w:t>
      </w:r>
    </w:p>
    <w:p w:rsidR="009E05E4" w:rsidRDefault="00646F92" w:rsidP="00E57358">
      <w:pPr>
        <w:spacing w:line="480" w:lineRule="exact"/>
        <w:rPr>
          <w:b/>
          <w:color w:val="auto"/>
          <w:sz w:val="24"/>
          <w:szCs w:val="24"/>
        </w:rPr>
      </w:pPr>
      <w:r w:rsidRPr="00646F92">
        <w:rPr>
          <w:noProof/>
          <w:color w:val="auto"/>
        </w:rPr>
        <w:pict>
          <v:group id="Group 104" o:spid="_x0000_s1104" style="position:absolute;left:0;text-align:left;margin-left:36.2pt;margin-top:4.65pt;width:456.75pt;height:165pt;z-index:251652096" coordsize="9360,3641" wrapcoords="-35 0 -35 21403 21600 21403 21600 0 -3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">
            <o:lock v:ext="edit" aspectratio="t"/>
            <v:shape id="Picture 105" o:spid="_x0000_s1106" type="#_x0000_t75" alt="DSC02693" style="position:absolute;left:468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f4HrBAAAA2wAAAA8AAABkcnMvZG93bnJldi54bWxET01rAjEQvQv+hzBCL1KzelB3NYoIxULx&#10;4Cr1Omymm6WbSdikuv33TUHwNo/3Oettb1txoy40jhVMJxkI4srphmsFl/Pb6xJEiMgaW8ek4JcC&#10;bDfDwRoL7e58olsZa5FCOBSowMToCylDZchimDhPnLgv11mMCXa11B3eU7ht5SzL5tJiw6nBoKe9&#10;oeq7/LEKFouDbD69G38crc9Ne839PuRKvYz63QpEpD4+xQ/3u07z5/D/SzpAb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f4HrBAAAA2wAAAA8AAAAAAAAAAAAAAAAAnwIA&#10;AGRycy9kb3ducmV2LnhtbFBLBQYAAAAABAAEAPcAAACNAwAAAAA=&#10;">
              <v:imagedata r:id="rId71" o:title="DSC02693"/>
            </v:shape>
            <v:shape id="Picture 106" o:spid="_x0000_s1105" type="#_x0000_t75" alt="2" style="position:absolute;width:4500;height:3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PyfCAAAA2wAAAA8AAABkcnMvZG93bnJldi54bWxET0trwkAQvhf8D8sIvZS6UaoJqauIIObS&#10;glo8j9lpEszOhuzm4b/vFgq9zcf3nPV2NLXoqXWVZQXzWQSCOLe64kLB1+XwmoBwHlljbZkUPMjB&#10;djN5WmOq7cAn6s++ECGEXYoKSu+bVEqXl2TQzWxDHLhv2xr0AbaF1C0OIdzUchFFK2mw4tBQYkP7&#10;kvL7uTMK9su37jPOrsWDPl5u9XG5S47ZoNTzdNy9g/A0+n/xnzvTYX4Mv7+EA+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JT8nwgAAANsAAAAPAAAAAAAAAAAAAAAAAJ8C&#10;AABkcnMvZG93bnJldi54bWxQSwUGAAAAAAQABAD3AAAAjgMAAAAA&#10;">
              <v:imagedata r:id="rId72" o:title="2"/>
            </v:shape>
            <w10:wrap type="tight"/>
          </v:group>
        </w:pict>
      </w:r>
      <w:r w:rsidR="009E05E4">
        <w:rPr>
          <w:b/>
          <w:color w:val="auto"/>
          <w:sz w:val="24"/>
          <w:szCs w:val="24"/>
        </w:rPr>
        <w:br/>
      </w:r>
      <w:r w:rsidR="009E05E4">
        <w:rPr>
          <w:b/>
          <w:color w:val="auto"/>
          <w:sz w:val="24"/>
          <w:szCs w:val="24"/>
        </w:rPr>
        <w:br/>
      </w:r>
      <w:r w:rsidR="009E05E4">
        <w:rPr>
          <w:b/>
          <w:color w:val="auto"/>
          <w:sz w:val="24"/>
          <w:szCs w:val="24"/>
        </w:rPr>
        <w:br/>
      </w:r>
    </w:p>
    <w:p w:rsidR="009E05E4" w:rsidRDefault="009E05E4" w:rsidP="00E57358">
      <w:pPr>
        <w:spacing w:line="480" w:lineRule="exact"/>
        <w:rPr>
          <w:b/>
          <w:color w:val="auto"/>
          <w:sz w:val="24"/>
          <w:szCs w:val="24"/>
        </w:rPr>
      </w:pPr>
    </w:p>
    <w:p w:rsidR="009E05E4" w:rsidRDefault="009E05E4" w:rsidP="00E57358">
      <w:pPr>
        <w:spacing w:line="480" w:lineRule="exact"/>
        <w:rPr>
          <w:b/>
          <w:color w:val="auto"/>
          <w:sz w:val="24"/>
          <w:szCs w:val="24"/>
        </w:rPr>
      </w:pPr>
    </w:p>
    <w:p w:rsidR="009E05E4" w:rsidRDefault="009E05E4" w:rsidP="00E57358">
      <w:pPr>
        <w:spacing w:line="480" w:lineRule="exact"/>
        <w:rPr>
          <w:b/>
          <w:color w:val="auto"/>
          <w:sz w:val="24"/>
          <w:szCs w:val="24"/>
        </w:rPr>
      </w:pPr>
    </w:p>
    <w:p w:rsidR="009E05E4" w:rsidRDefault="009E05E4" w:rsidP="00E57358">
      <w:pPr>
        <w:spacing w:line="480" w:lineRule="exact"/>
        <w:rPr>
          <w:b/>
          <w:color w:val="auto"/>
          <w:sz w:val="24"/>
          <w:szCs w:val="24"/>
        </w:rPr>
      </w:pPr>
    </w:p>
    <w:p w:rsidR="009E05E4" w:rsidRDefault="009E05E4" w:rsidP="00E57358">
      <w:pPr>
        <w:spacing w:line="480" w:lineRule="exact"/>
        <w:rPr>
          <w:b/>
          <w:color w:val="auto"/>
          <w:sz w:val="24"/>
          <w:szCs w:val="24"/>
          <w:u w:val="single"/>
        </w:rPr>
      </w:pPr>
      <w:r>
        <w:rPr>
          <w:b/>
          <w:color w:val="auto"/>
          <w:sz w:val="24"/>
          <w:szCs w:val="24"/>
        </w:rPr>
        <w:br/>
      </w:r>
    </w:p>
    <w:p w:rsidR="009E05E4" w:rsidRDefault="009E05E4" w:rsidP="00E57358">
      <w:pPr>
        <w:spacing w:line="480" w:lineRule="exact"/>
        <w:rPr>
          <w:b/>
          <w:color w:val="auto"/>
          <w:sz w:val="24"/>
          <w:szCs w:val="24"/>
          <w:u w:val="single"/>
        </w:rPr>
      </w:pPr>
    </w:p>
    <w:p w:rsidR="00D21C6B" w:rsidRPr="00FC41A5" w:rsidRDefault="005541A5" w:rsidP="00E57358">
      <w:pPr>
        <w:spacing w:line="480" w:lineRule="exact"/>
        <w:rPr>
          <w:b/>
          <w:color w:val="auto"/>
          <w:sz w:val="24"/>
          <w:szCs w:val="24"/>
        </w:rPr>
      </w:pPr>
      <w:r w:rsidRPr="009E05E4">
        <w:rPr>
          <w:b/>
          <w:color w:val="auto"/>
          <w:sz w:val="24"/>
          <w:szCs w:val="24"/>
          <w:u w:val="single"/>
        </w:rPr>
        <w:t>经验总结</w:t>
      </w:r>
    </w:p>
    <w:p w:rsidR="00D21C6B" w:rsidRPr="00FC41A5" w:rsidRDefault="00226BB2" w:rsidP="00646F92">
      <w:pPr>
        <w:pStyle w:val="HTML1"/>
        <w:spacing w:line="480" w:lineRule="exact"/>
        <w:ind w:firstLineChars="200" w:firstLine="520"/>
        <w:rPr>
          <w:color w:val="auto"/>
        </w:rPr>
      </w:pPr>
      <w:r>
        <w:rPr>
          <w:b/>
          <w:noProof/>
          <w:color w:val="auto"/>
          <w:lang w:eastAsia="en-US"/>
        </w:rPr>
        <w:drawing>
          <wp:anchor distT="0" distB="0" distL="114300" distR="114300" simplePos="0" relativeHeight="251700224" behindDoc="0" locked="0" layoutInCell="1" allowOverlap="1">
            <wp:simplePos x="0" y="0"/>
            <wp:positionH relativeFrom="column">
              <wp:posOffset>60960</wp:posOffset>
            </wp:positionH>
            <wp:positionV relativeFrom="paragraph">
              <wp:posOffset>203200</wp:posOffset>
            </wp:positionV>
            <wp:extent cx="2838450" cy="2267585"/>
            <wp:effectExtent l="25400" t="0" r="6350" b="0"/>
            <wp:wrapTight wrapText="bothSides">
              <wp:wrapPolygon edited="0">
                <wp:start x="-193" y="0"/>
                <wp:lineTo x="-193" y="21533"/>
                <wp:lineTo x="21648" y="21533"/>
                <wp:lineTo x="21648" y="0"/>
                <wp:lineTo x="-193" y="0"/>
              </wp:wrapPolygon>
            </wp:wrapTight>
            <wp:docPr id="79" name="Picture 108" descr="IMG_2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descr="IMG_2128"/>
                    <pic:cNvPicPr>
                      <a:picLocks noChangeArrowheads="1"/>
                    </pic:cNvPicPr>
                  </pic:nvPicPr>
                  <pic:blipFill>
                    <a:blip r:embed="rId73"/>
                    <a:srcRect/>
                    <a:stretch>
                      <a:fillRect/>
                    </a:stretch>
                  </pic:blipFill>
                  <pic:spPr bwMode="auto">
                    <a:xfrm>
                      <a:off x="0" y="0"/>
                      <a:ext cx="2838450" cy="2267585"/>
                    </a:xfrm>
                    <a:prstGeom prst="rect">
                      <a:avLst/>
                    </a:prstGeom>
                    <a:noFill/>
                    <a:ln w="9525">
                      <a:miter lim="800000"/>
                      <a:headEnd/>
                      <a:tailEnd/>
                    </a:ln>
                  </pic:spPr>
                </pic:pic>
              </a:graphicData>
            </a:graphic>
          </wp:anchor>
        </w:drawing>
      </w:r>
      <w:r w:rsidR="005541A5" w:rsidRPr="00FC41A5">
        <w:rPr>
          <w:color w:val="auto"/>
        </w:rPr>
        <w:t>参与式生态社区创建示范项目，是通过建立各利益相关方的合作机制，在合作治理的基础上开展社区参与的</w:t>
      </w:r>
      <w:r w:rsidR="005541A5" w:rsidRPr="00FC41A5">
        <w:rPr>
          <w:color w:val="auto"/>
        </w:rPr>
        <w:t>“</w:t>
      </w:r>
      <w:r w:rsidR="005541A5" w:rsidRPr="00FC41A5">
        <w:rPr>
          <w:color w:val="auto"/>
        </w:rPr>
        <w:t>生态型社区行动</w:t>
      </w:r>
      <w:r w:rsidR="005541A5" w:rsidRPr="00FC41A5">
        <w:rPr>
          <w:color w:val="auto"/>
        </w:rPr>
        <w:t>”</w:t>
      </w:r>
      <w:r w:rsidR="005541A5" w:rsidRPr="00FC41A5">
        <w:rPr>
          <w:color w:val="auto"/>
        </w:rPr>
        <w:t>，该项目提高了社区居民的环境意识，促进社区自主组织各项环保活动及社区生态项目小组，最终达到建立参与式生态社区示范的目标。参与式环保项目的开展不仅是把环保活动带入社区做环保，更是将环保项目作为社区居民参与社区建设的途径，使社区中对低碳环保感兴趣的居民更有意愿参与社区的建设，也促使生态环保作为成为社区建立的重要部分；同时还推动街道办事处和社区物业公司将低碳环保作为自身的责任与义务，从而扩大了低碳环保事业在社区层面的建设与发展。</w:t>
      </w:r>
    </w:p>
    <w:p w:rsidR="00D21C6B" w:rsidRPr="00226BB2" w:rsidRDefault="00D21C6B" w:rsidP="00E57358">
      <w:pPr>
        <w:spacing w:line="480" w:lineRule="exact"/>
        <w:ind w:leftChars="1347" w:left="2694"/>
        <w:rPr>
          <w:rFonts w:ascii="SimSun" w:hAnsi="SimSun" w:cs="SimSun"/>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联系方式</w:t>
      </w:r>
    </w:p>
    <w:p w:rsidR="00D21C6B" w:rsidRPr="00FC41A5" w:rsidRDefault="005541A5" w:rsidP="00E57358">
      <w:pPr>
        <w:spacing w:line="480" w:lineRule="exact"/>
        <w:ind w:firstLine="480"/>
        <w:rPr>
          <w:color w:val="auto"/>
          <w:sz w:val="24"/>
          <w:szCs w:val="24"/>
        </w:rPr>
      </w:pPr>
      <w:r w:rsidRPr="00FC41A5">
        <w:rPr>
          <w:color w:val="auto"/>
          <w:sz w:val="24"/>
          <w:szCs w:val="24"/>
        </w:rPr>
        <w:t>北京社区参与行动服务中心</w:t>
      </w:r>
    </w:p>
    <w:p w:rsidR="00D21C6B" w:rsidRPr="00FC41A5" w:rsidRDefault="0088308F" w:rsidP="00E57358">
      <w:pPr>
        <w:spacing w:line="480" w:lineRule="exact"/>
        <w:ind w:firstLine="480"/>
        <w:rPr>
          <w:color w:val="auto"/>
          <w:sz w:val="24"/>
          <w:szCs w:val="24"/>
        </w:rPr>
      </w:pPr>
      <w:r>
        <w:rPr>
          <w:rFonts w:hint="eastAsia"/>
          <w:color w:val="auto"/>
          <w:sz w:val="24"/>
          <w:szCs w:val="24"/>
        </w:rPr>
        <w:t>地址：</w:t>
      </w:r>
      <w:r w:rsidR="005541A5" w:rsidRPr="00FC41A5">
        <w:rPr>
          <w:color w:val="auto"/>
          <w:sz w:val="24"/>
          <w:szCs w:val="24"/>
        </w:rPr>
        <w:t>北京市东城区安定门外青年湖南里</w:t>
      </w:r>
      <w:r w:rsidR="005541A5" w:rsidRPr="00FC41A5">
        <w:rPr>
          <w:color w:val="auto"/>
          <w:sz w:val="24"/>
          <w:szCs w:val="24"/>
        </w:rPr>
        <w:t>24</w:t>
      </w:r>
      <w:r w:rsidR="005541A5" w:rsidRPr="00FC41A5">
        <w:rPr>
          <w:color w:val="auto"/>
          <w:sz w:val="24"/>
          <w:szCs w:val="24"/>
        </w:rPr>
        <w:t>号文体中心</w:t>
      </w:r>
      <w:r w:rsidR="005541A5" w:rsidRPr="00FC41A5">
        <w:rPr>
          <w:color w:val="auto"/>
          <w:sz w:val="24"/>
          <w:szCs w:val="24"/>
        </w:rPr>
        <w:t>206</w:t>
      </w:r>
      <w:r w:rsidR="005541A5" w:rsidRPr="00FC41A5">
        <w:rPr>
          <w:color w:val="auto"/>
          <w:sz w:val="24"/>
          <w:szCs w:val="24"/>
        </w:rPr>
        <w:t>室</w:t>
      </w:r>
      <w:r w:rsidR="005541A5" w:rsidRPr="00FC41A5">
        <w:rPr>
          <w:color w:val="auto"/>
          <w:sz w:val="24"/>
          <w:szCs w:val="24"/>
        </w:rPr>
        <w:t xml:space="preserve">  </w:t>
      </w:r>
    </w:p>
    <w:p w:rsidR="00D21C6B" w:rsidRPr="00FC41A5" w:rsidRDefault="005541A5" w:rsidP="00E57358">
      <w:pPr>
        <w:spacing w:line="480" w:lineRule="exact"/>
        <w:ind w:firstLine="480"/>
        <w:rPr>
          <w:color w:val="auto"/>
          <w:sz w:val="24"/>
          <w:szCs w:val="24"/>
        </w:rPr>
      </w:pPr>
      <w:r w:rsidRPr="00FC41A5">
        <w:rPr>
          <w:color w:val="auto"/>
          <w:sz w:val="24"/>
          <w:szCs w:val="24"/>
        </w:rPr>
        <w:t>电话：</w:t>
      </w:r>
      <w:r w:rsidRPr="00FC41A5">
        <w:rPr>
          <w:color w:val="auto"/>
          <w:sz w:val="24"/>
          <w:szCs w:val="24"/>
        </w:rPr>
        <w:t xml:space="preserve">010-84252191, 64214192-610 </w:t>
      </w:r>
    </w:p>
    <w:p w:rsidR="00D21C6B" w:rsidRPr="00FC41A5" w:rsidRDefault="00D21C6B" w:rsidP="00E57358">
      <w:pPr>
        <w:spacing w:line="480" w:lineRule="exact"/>
        <w:ind w:firstLine="480"/>
        <w:rPr>
          <w:color w:val="auto"/>
          <w:sz w:val="24"/>
          <w:szCs w:val="24"/>
        </w:rPr>
      </w:pPr>
    </w:p>
    <w:p w:rsidR="00D21C6B" w:rsidRPr="00FC41A5" w:rsidRDefault="005541A5" w:rsidP="00E57358">
      <w:pPr>
        <w:spacing w:line="480" w:lineRule="exact"/>
        <w:jc w:val="left"/>
        <w:rPr>
          <w:b/>
          <w:color w:val="auto"/>
          <w:sz w:val="24"/>
          <w:szCs w:val="24"/>
        </w:rPr>
      </w:pPr>
      <w:r w:rsidRPr="00FC41A5">
        <w:rPr>
          <w:b/>
          <w:color w:val="auto"/>
          <w:sz w:val="24"/>
          <w:szCs w:val="21"/>
          <w:u w:val="single"/>
        </w:rPr>
        <w:t>English Summary</w:t>
      </w:r>
    </w:p>
    <w:p w:rsidR="00D21C6B" w:rsidRPr="00FC41A5" w:rsidRDefault="00D21C6B" w:rsidP="00E57358">
      <w:pPr>
        <w:spacing w:line="480" w:lineRule="exact"/>
        <w:jc w:val="left"/>
        <w:rPr>
          <w:b/>
          <w:color w:val="auto"/>
          <w:sz w:val="24"/>
          <w:szCs w:val="21"/>
          <w:u w:val="single"/>
        </w:rPr>
      </w:pPr>
    </w:p>
    <w:p w:rsidR="00D21C6B" w:rsidRPr="00FC41A5" w:rsidRDefault="005541A5" w:rsidP="00E57358">
      <w:pPr>
        <w:adjustRightInd w:val="0"/>
        <w:snapToGrid w:val="0"/>
        <w:spacing w:line="480" w:lineRule="exact"/>
        <w:ind w:left="360" w:hanging="120"/>
        <w:jc w:val="center"/>
        <w:rPr>
          <w:b/>
          <w:color w:val="auto"/>
          <w:sz w:val="28"/>
          <w:szCs w:val="24"/>
        </w:rPr>
      </w:pPr>
      <w:r w:rsidRPr="00FC41A5">
        <w:rPr>
          <w:b/>
          <w:color w:val="auto"/>
          <w:sz w:val="28"/>
          <w:szCs w:val="24"/>
        </w:rPr>
        <w:t xml:space="preserve">"Participatory Ecological Community Building" of </w:t>
      </w:r>
      <w:proofErr w:type="spellStart"/>
      <w:r w:rsidRPr="00FC41A5">
        <w:rPr>
          <w:b/>
          <w:color w:val="auto"/>
          <w:sz w:val="28"/>
          <w:szCs w:val="24"/>
        </w:rPr>
        <w:t>Kanglongyuan</w:t>
      </w:r>
      <w:proofErr w:type="spellEnd"/>
      <w:r w:rsidRPr="00FC41A5">
        <w:rPr>
          <w:b/>
          <w:color w:val="auto"/>
          <w:sz w:val="28"/>
          <w:szCs w:val="24"/>
        </w:rPr>
        <w:t xml:space="preserve"> Community</w:t>
      </w:r>
    </w:p>
    <w:p w:rsidR="00D21C6B" w:rsidRPr="00FC41A5" w:rsidRDefault="00D21C6B" w:rsidP="00E57358">
      <w:pPr>
        <w:adjustRightInd w:val="0"/>
        <w:snapToGrid w:val="0"/>
        <w:spacing w:line="480" w:lineRule="exact"/>
        <w:ind w:left="360" w:hanging="120"/>
        <w:jc w:val="center"/>
        <w:rPr>
          <w:b/>
          <w:color w:val="auto"/>
          <w:sz w:val="28"/>
          <w:szCs w:val="24"/>
        </w:rPr>
      </w:pPr>
    </w:p>
    <w:p w:rsidR="00D21C6B" w:rsidRPr="00FC41A5" w:rsidRDefault="005541A5" w:rsidP="00F03BD7">
      <w:pPr>
        <w:spacing w:line="480" w:lineRule="exact"/>
        <w:rPr>
          <w:color w:val="auto"/>
          <w:sz w:val="24"/>
        </w:rPr>
      </w:pPr>
      <w:r w:rsidRPr="00FC41A5">
        <w:rPr>
          <w:color w:val="auto"/>
          <w:sz w:val="24"/>
        </w:rPr>
        <w:t xml:space="preserve">The pilot project of "Participatory Ecological Community Development" in </w:t>
      </w:r>
      <w:proofErr w:type="spellStart"/>
      <w:r w:rsidRPr="00FC41A5">
        <w:rPr>
          <w:color w:val="auto"/>
          <w:sz w:val="24"/>
        </w:rPr>
        <w:t>Kanglongyuan</w:t>
      </w:r>
      <w:proofErr w:type="spellEnd"/>
      <w:r w:rsidRPr="00FC41A5">
        <w:rPr>
          <w:color w:val="auto"/>
          <w:sz w:val="24"/>
        </w:rPr>
        <w:t xml:space="preserve"> community of </w:t>
      </w:r>
      <w:proofErr w:type="spellStart"/>
      <w:r w:rsidRPr="00FC41A5">
        <w:rPr>
          <w:color w:val="auto"/>
          <w:sz w:val="24"/>
        </w:rPr>
        <w:t>Daxing</w:t>
      </w:r>
      <w:proofErr w:type="spellEnd"/>
      <w:r w:rsidRPr="00FC41A5">
        <w:rPr>
          <w:color w:val="auto"/>
          <w:sz w:val="24"/>
        </w:rPr>
        <w:t xml:space="preserve"> District was implemented from July 2009 to June 2011, with the aims to: 1) increase residents’ ecological and environment-protection awareness through the promotion of low-carbon life and environmental protection activities; 2) improve the ecological environment in the </w:t>
      </w:r>
      <w:proofErr w:type="spellStart"/>
      <w:r w:rsidRPr="00FC41A5">
        <w:rPr>
          <w:color w:val="auto"/>
          <w:sz w:val="24"/>
        </w:rPr>
        <w:t>neighbourhood</w:t>
      </w:r>
      <w:proofErr w:type="spellEnd"/>
      <w:r w:rsidRPr="00FC41A5">
        <w:rPr>
          <w:color w:val="auto"/>
          <w:sz w:val="24"/>
        </w:rPr>
        <w:t xml:space="preserve"> and create a</w:t>
      </w:r>
      <w:r w:rsidR="0065406C" w:rsidRPr="00FC41A5">
        <w:rPr>
          <w:color w:val="auto"/>
          <w:sz w:val="24"/>
        </w:rPr>
        <w:t>n</w:t>
      </w:r>
      <w:r w:rsidRPr="00FC41A5">
        <w:rPr>
          <w:color w:val="auto"/>
          <w:sz w:val="24"/>
        </w:rPr>
        <w:t xml:space="preserve"> ecological community; 3) establish a comprehensive mechanism for ecological environment improvement; 4) showcase the achievement of this project to encourage adjacent neighborhoods to join the same actions.</w:t>
      </w:r>
    </w:p>
    <w:p w:rsidR="00D21C6B" w:rsidRPr="00FC41A5" w:rsidRDefault="00F03BD7" w:rsidP="00E57358">
      <w:pPr>
        <w:spacing w:line="480" w:lineRule="exact"/>
        <w:ind w:firstLineChars="166" w:firstLine="398"/>
        <w:rPr>
          <w:color w:val="auto"/>
          <w:sz w:val="24"/>
        </w:rPr>
      </w:pPr>
      <w:r>
        <w:rPr>
          <w:color w:val="auto"/>
          <w:sz w:val="24"/>
        </w:rPr>
        <w:br/>
      </w:r>
      <w:r w:rsidR="005541A5" w:rsidRPr="00FC41A5">
        <w:rPr>
          <w:color w:val="auto"/>
          <w:sz w:val="24"/>
        </w:rPr>
        <w:t xml:space="preserve">Since 2007, Shining Stone Community Action (SSCA) has been cooperating with </w:t>
      </w:r>
      <w:proofErr w:type="spellStart"/>
      <w:r w:rsidR="005541A5" w:rsidRPr="00FC41A5">
        <w:rPr>
          <w:color w:val="auto"/>
          <w:sz w:val="24"/>
        </w:rPr>
        <w:t>Qingyuan</w:t>
      </w:r>
      <w:proofErr w:type="spellEnd"/>
      <w:r w:rsidR="005541A5" w:rsidRPr="00FC41A5">
        <w:rPr>
          <w:color w:val="auto"/>
          <w:sz w:val="24"/>
        </w:rPr>
        <w:t xml:space="preserve"> sub-district of </w:t>
      </w:r>
      <w:proofErr w:type="spellStart"/>
      <w:r w:rsidR="005541A5" w:rsidRPr="00FC41A5">
        <w:rPr>
          <w:color w:val="auto"/>
          <w:sz w:val="24"/>
        </w:rPr>
        <w:t>Daxing</w:t>
      </w:r>
      <w:proofErr w:type="spellEnd"/>
      <w:r w:rsidR="005541A5" w:rsidRPr="00FC41A5">
        <w:rPr>
          <w:color w:val="auto"/>
          <w:sz w:val="24"/>
        </w:rPr>
        <w:t xml:space="preserve"> District on participatory community service and project governance. During the project, SSCA held community leadership workshops for residents, from which SSCA found that residents were especially interested in environmental protection projects. At that time, Wanton Foundation was looking for partners who would like to develop environmental projects. With SSCA’s help, the community got fund</w:t>
      </w:r>
      <w:r w:rsidR="00CD2861">
        <w:rPr>
          <w:color w:val="auto"/>
          <w:sz w:val="24"/>
        </w:rPr>
        <w:t>ing</w:t>
      </w:r>
      <w:r w:rsidR="005541A5" w:rsidRPr="00FC41A5">
        <w:rPr>
          <w:color w:val="auto"/>
          <w:sz w:val="24"/>
        </w:rPr>
        <w:t xml:space="preserve"> from Wanton Foundation; in addition, the project also gained the support from </w:t>
      </w:r>
      <w:r w:rsidR="00CD2861">
        <w:rPr>
          <w:color w:val="auto"/>
          <w:sz w:val="24"/>
        </w:rPr>
        <w:t xml:space="preserve">the </w:t>
      </w:r>
      <w:r w:rsidR="005541A5" w:rsidRPr="00FC41A5">
        <w:rPr>
          <w:color w:val="auto"/>
          <w:sz w:val="24"/>
        </w:rPr>
        <w:t xml:space="preserve">local government and property management company, etc. which ensured the </w:t>
      </w:r>
      <w:r w:rsidR="00CD2861">
        <w:rPr>
          <w:color w:val="auto"/>
          <w:sz w:val="24"/>
        </w:rPr>
        <w:t xml:space="preserve">sustainability </w:t>
      </w:r>
      <w:r w:rsidR="005541A5" w:rsidRPr="00FC41A5">
        <w:rPr>
          <w:color w:val="auto"/>
          <w:sz w:val="24"/>
        </w:rPr>
        <w:t xml:space="preserve">of the project. </w:t>
      </w:r>
    </w:p>
    <w:p w:rsidR="00D21C6B" w:rsidRPr="00FC41A5" w:rsidRDefault="00F03BD7" w:rsidP="00E57358">
      <w:pPr>
        <w:spacing w:line="480" w:lineRule="exact"/>
        <w:ind w:firstLineChars="166" w:firstLine="398"/>
        <w:rPr>
          <w:color w:val="auto"/>
          <w:sz w:val="24"/>
        </w:rPr>
      </w:pPr>
      <w:r>
        <w:rPr>
          <w:color w:val="auto"/>
          <w:sz w:val="24"/>
        </w:rPr>
        <w:br/>
      </w:r>
      <w:r w:rsidR="005541A5" w:rsidRPr="00FC41A5">
        <w:rPr>
          <w:color w:val="auto"/>
          <w:sz w:val="24"/>
        </w:rPr>
        <w:t xml:space="preserve">The project started with a community workshop to learn about residents’ suggestions, needs and expectations </w:t>
      </w:r>
      <w:r w:rsidR="00CD2861">
        <w:rPr>
          <w:color w:val="auto"/>
          <w:sz w:val="24"/>
        </w:rPr>
        <w:t xml:space="preserve">and </w:t>
      </w:r>
      <w:r w:rsidR="005541A5" w:rsidRPr="00FC41A5">
        <w:rPr>
          <w:color w:val="auto"/>
          <w:sz w:val="24"/>
        </w:rPr>
        <w:t xml:space="preserve">to </w:t>
      </w:r>
      <w:r w:rsidR="00CD2861">
        <w:rPr>
          <w:color w:val="auto"/>
          <w:sz w:val="24"/>
        </w:rPr>
        <w:t xml:space="preserve">assist them to </w:t>
      </w:r>
      <w:r w:rsidR="005541A5" w:rsidRPr="00FC41A5">
        <w:rPr>
          <w:color w:val="auto"/>
          <w:sz w:val="24"/>
        </w:rPr>
        <w:t xml:space="preserve">make action plans together. Then SSCA began to cultivate project leaders and help residents build various teams such as flower team, vegetable team, recycle team, and aquatic team. Each team implemented their activities with the support of community residents committee. What’s more, stakeholder cooperation </w:t>
      </w:r>
      <w:r w:rsidR="00B25CDF" w:rsidRPr="00FC41A5">
        <w:rPr>
          <w:color w:val="auto"/>
          <w:sz w:val="24"/>
        </w:rPr>
        <w:t>mechanism w</w:t>
      </w:r>
      <w:r w:rsidR="00B25CDF">
        <w:rPr>
          <w:color w:val="auto"/>
          <w:sz w:val="24"/>
        </w:rPr>
        <w:t>as</w:t>
      </w:r>
      <w:r w:rsidR="005541A5" w:rsidRPr="00FC41A5">
        <w:rPr>
          <w:color w:val="auto"/>
          <w:sz w:val="24"/>
        </w:rPr>
        <w:t xml:space="preserve"> established and stakeholder coordination meetings were held regularly. A series of environmental protection activities were held, including waste sorting, water conservation, water purification, making soap from waste cooking oil, and compost, etc. After two years’, the project successfully improved residents’ consciousness of environment-protection and integrated environmental protection into </w:t>
      </w:r>
      <w:r w:rsidR="00CD2861">
        <w:rPr>
          <w:color w:val="auto"/>
          <w:sz w:val="24"/>
        </w:rPr>
        <w:t>their</w:t>
      </w:r>
      <w:r w:rsidR="005541A5" w:rsidRPr="00FC41A5">
        <w:rPr>
          <w:color w:val="auto"/>
          <w:sz w:val="24"/>
        </w:rPr>
        <w:t xml:space="preserve"> daily </w:t>
      </w:r>
      <w:r w:rsidR="00CD2861">
        <w:rPr>
          <w:color w:val="auto"/>
          <w:sz w:val="24"/>
        </w:rPr>
        <w:t>lives</w:t>
      </w:r>
      <w:r w:rsidR="005541A5" w:rsidRPr="00FC41A5">
        <w:rPr>
          <w:color w:val="auto"/>
          <w:sz w:val="24"/>
        </w:rPr>
        <w:t xml:space="preserve">. </w:t>
      </w:r>
      <w:proofErr w:type="spellStart"/>
      <w:r w:rsidR="005541A5" w:rsidRPr="00FC41A5">
        <w:rPr>
          <w:color w:val="auto"/>
          <w:sz w:val="24"/>
        </w:rPr>
        <w:t>Kanglongyuan</w:t>
      </w:r>
      <w:proofErr w:type="spellEnd"/>
      <w:r w:rsidR="005541A5" w:rsidRPr="00FC41A5">
        <w:rPr>
          <w:color w:val="auto"/>
          <w:sz w:val="24"/>
        </w:rPr>
        <w:t xml:space="preserve"> community has become the ecological community model of </w:t>
      </w:r>
      <w:proofErr w:type="spellStart"/>
      <w:r w:rsidR="005541A5" w:rsidRPr="00FC41A5">
        <w:rPr>
          <w:color w:val="auto"/>
          <w:sz w:val="24"/>
        </w:rPr>
        <w:t>Daxing</w:t>
      </w:r>
      <w:proofErr w:type="spellEnd"/>
      <w:r w:rsidR="005541A5" w:rsidRPr="00FC41A5">
        <w:rPr>
          <w:color w:val="auto"/>
          <w:sz w:val="24"/>
        </w:rPr>
        <w:t xml:space="preserve"> District.</w:t>
      </w:r>
    </w:p>
    <w:p w:rsidR="00D21C6B" w:rsidRPr="00FC41A5" w:rsidRDefault="00F03BD7" w:rsidP="00E57358">
      <w:pPr>
        <w:spacing w:line="480" w:lineRule="exact"/>
        <w:ind w:firstLineChars="166" w:firstLine="398"/>
        <w:rPr>
          <w:color w:val="auto"/>
          <w:sz w:val="24"/>
        </w:rPr>
      </w:pPr>
      <w:r>
        <w:rPr>
          <w:color w:val="auto"/>
          <w:sz w:val="24"/>
        </w:rPr>
        <w:br/>
      </w:r>
      <w:r w:rsidR="005541A5" w:rsidRPr="00FC41A5">
        <w:rPr>
          <w:color w:val="auto"/>
          <w:sz w:val="24"/>
        </w:rPr>
        <w:t>Through effective multi-sector cooperation among Wanton Foundation, local government, community organization, property management company, community residents committee, and local residents, the project satisfied each party’s needs. Now the organic planting area covers 75% of</w:t>
      </w:r>
      <w:r w:rsidR="000076CD">
        <w:rPr>
          <w:color w:val="auto"/>
          <w:sz w:val="24"/>
        </w:rPr>
        <w:t xml:space="preserve"> the</w:t>
      </w:r>
      <w:r w:rsidR="005541A5" w:rsidRPr="00FC41A5">
        <w:rPr>
          <w:color w:val="auto"/>
          <w:sz w:val="24"/>
        </w:rPr>
        <w:t xml:space="preserve"> community with the production of 2500 kilos</w:t>
      </w:r>
      <w:r w:rsidR="00B25CDF">
        <w:rPr>
          <w:color w:val="auto"/>
          <w:sz w:val="24"/>
        </w:rPr>
        <w:t xml:space="preserve"> of vegetables</w:t>
      </w:r>
      <w:r w:rsidR="005541A5" w:rsidRPr="00FC41A5">
        <w:rPr>
          <w:color w:val="auto"/>
          <w:sz w:val="24"/>
        </w:rPr>
        <w:t xml:space="preserve"> a year; the community has saved 2200 cubic </w:t>
      </w:r>
      <w:r w:rsidR="00B25CDF">
        <w:rPr>
          <w:color w:val="auto"/>
          <w:sz w:val="24"/>
        </w:rPr>
        <w:t xml:space="preserve">meter </w:t>
      </w:r>
      <w:r w:rsidR="005541A5" w:rsidRPr="00FC41A5">
        <w:rPr>
          <w:color w:val="auto"/>
          <w:sz w:val="24"/>
        </w:rPr>
        <w:t>water with a water landscape management system; 400 families sort waste at home and the community reduced 40 tons of waste through compost</w:t>
      </w:r>
      <w:r w:rsidR="000076CD">
        <w:rPr>
          <w:color w:val="auto"/>
          <w:sz w:val="24"/>
        </w:rPr>
        <w:t>ing</w:t>
      </w:r>
      <w:r w:rsidR="00B25CDF">
        <w:rPr>
          <w:color w:val="auto"/>
          <w:sz w:val="24"/>
        </w:rPr>
        <w:t xml:space="preserve"> </w:t>
      </w:r>
      <w:r w:rsidR="000076CD">
        <w:rPr>
          <w:color w:val="auto"/>
          <w:sz w:val="24"/>
        </w:rPr>
        <w:t>each</w:t>
      </w:r>
      <w:r w:rsidR="005541A5" w:rsidRPr="00FC41A5">
        <w:rPr>
          <w:color w:val="auto"/>
          <w:sz w:val="24"/>
        </w:rPr>
        <w:t xml:space="preserve"> year. Over 1000 participants attended at least 20 workshops &amp; forums on environmental protection </w:t>
      </w:r>
    </w:p>
    <w:p w:rsidR="00D21C6B" w:rsidRPr="00FC41A5" w:rsidRDefault="00F03BD7" w:rsidP="00E57358">
      <w:pPr>
        <w:autoSpaceDE w:val="0"/>
        <w:autoSpaceDN w:val="0"/>
        <w:adjustRightInd w:val="0"/>
        <w:spacing w:line="480" w:lineRule="exact"/>
        <w:ind w:firstLineChars="166" w:firstLine="398"/>
        <w:rPr>
          <w:color w:val="auto"/>
          <w:sz w:val="24"/>
        </w:rPr>
      </w:pPr>
      <w:r>
        <w:rPr>
          <w:color w:val="auto"/>
          <w:sz w:val="24"/>
        </w:rPr>
        <w:br/>
      </w:r>
      <w:r w:rsidR="005541A5" w:rsidRPr="00FC41A5">
        <w:rPr>
          <w:color w:val="auto"/>
          <w:sz w:val="24"/>
        </w:rPr>
        <w:t xml:space="preserve">The participatory approach that this project took not only brought environmental activities </w:t>
      </w:r>
      <w:r w:rsidR="000076CD">
        <w:rPr>
          <w:color w:val="auto"/>
          <w:sz w:val="24"/>
        </w:rPr>
        <w:t xml:space="preserve">and benefits </w:t>
      </w:r>
      <w:r w:rsidR="005541A5" w:rsidRPr="00FC41A5">
        <w:rPr>
          <w:color w:val="auto"/>
          <w:sz w:val="24"/>
        </w:rPr>
        <w:t>into the community, but also provide</w:t>
      </w:r>
      <w:r w:rsidR="000076CD">
        <w:rPr>
          <w:color w:val="auto"/>
          <w:sz w:val="24"/>
        </w:rPr>
        <w:t>d</w:t>
      </w:r>
      <w:r w:rsidR="005541A5" w:rsidRPr="00FC41A5">
        <w:rPr>
          <w:color w:val="auto"/>
          <w:sz w:val="24"/>
        </w:rPr>
        <w:t xml:space="preserve"> great opportunities for residents to participate in community </w:t>
      </w:r>
      <w:r w:rsidR="00B25CDF" w:rsidRPr="00FC41A5">
        <w:rPr>
          <w:color w:val="auto"/>
          <w:sz w:val="24"/>
        </w:rPr>
        <w:t>decision-making</w:t>
      </w:r>
      <w:r w:rsidR="005541A5" w:rsidRPr="00FC41A5">
        <w:rPr>
          <w:color w:val="auto"/>
          <w:sz w:val="24"/>
        </w:rPr>
        <w:t xml:space="preserve"> and project management, which in return, attracted more residents to join the project. Moreover, this project also promoted government and </w:t>
      </w:r>
      <w:r w:rsidR="000076CD">
        <w:rPr>
          <w:color w:val="auto"/>
          <w:sz w:val="24"/>
        </w:rPr>
        <w:t xml:space="preserve">the local </w:t>
      </w:r>
      <w:r w:rsidR="005541A5" w:rsidRPr="00FC41A5">
        <w:rPr>
          <w:color w:val="auto"/>
          <w:sz w:val="24"/>
        </w:rPr>
        <w:t xml:space="preserve">property management company to take low-carbon development into their management and operation. </w:t>
      </w:r>
    </w:p>
    <w:p w:rsidR="00D21C6B" w:rsidRPr="00FC41A5" w:rsidRDefault="00D21C6B" w:rsidP="00E57358">
      <w:pPr>
        <w:widowControl/>
        <w:spacing w:line="480" w:lineRule="exac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Default="00D21C6B" w:rsidP="00E57358">
      <w:pPr>
        <w:widowControl/>
        <w:spacing w:line="480" w:lineRule="exact"/>
        <w:jc w:val="left"/>
        <w:rPr>
          <w:rFonts w:eastAsia="华文细黑"/>
          <w:b/>
          <w:color w:val="auto"/>
          <w:sz w:val="24"/>
          <w:szCs w:val="24"/>
        </w:rPr>
      </w:pPr>
    </w:p>
    <w:p w:rsidR="00AC2F4E" w:rsidRDefault="00AC2F4E" w:rsidP="00E57358">
      <w:pPr>
        <w:widowControl/>
        <w:spacing w:line="480" w:lineRule="exact"/>
        <w:jc w:val="left"/>
        <w:rPr>
          <w:rFonts w:eastAsia="华文细黑"/>
          <w:b/>
          <w:color w:val="auto"/>
          <w:sz w:val="24"/>
          <w:szCs w:val="24"/>
        </w:rPr>
      </w:pPr>
    </w:p>
    <w:p w:rsidR="00AC2F4E" w:rsidRDefault="00AC2F4E" w:rsidP="00E57358">
      <w:pPr>
        <w:widowControl/>
        <w:spacing w:line="480" w:lineRule="exact"/>
        <w:jc w:val="left"/>
        <w:rPr>
          <w:rFonts w:eastAsia="华文细黑"/>
          <w:b/>
          <w:color w:val="auto"/>
          <w:sz w:val="24"/>
          <w:szCs w:val="24"/>
        </w:rPr>
      </w:pPr>
    </w:p>
    <w:p w:rsidR="00AC2F4E" w:rsidRDefault="00AC2F4E" w:rsidP="00E57358">
      <w:pPr>
        <w:widowControl/>
        <w:spacing w:line="480" w:lineRule="exact"/>
        <w:jc w:val="left"/>
        <w:rPr>
          <w:rFonts w:eastAsia="华文细黑"/>
          <w:b/>
          <w:color w:val="auto"/>
          <w:sz w:val="24"/>
          <w:szCs w:val="24"/>
        </w:rPr>
      </w:pPr>
    </w:p>
    <w:p w:rsidR="00AC2F4E" w:rsidRPr="00FC41A5" w:rsidRDefault="00AC2F4E"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D21C6B" w:rsidP="00E57358">
      <w:pPr>
        <w:widowControl/>
        <w:spacing w:line="480" w:lineRule="exact"/>
        <w:jc w:val="left"/>
        <w:rPr>
          <w:rFonts w:eastAsia="华文细黑"/>
          <w:b/>
          <w:color w:val="auto"/>
          <w:sz w:val="24"/>
          <w:szCs w:val="24"/>
        </w:rPr>
      </w:pPr>
    </w:p>
    <w:p w:rsidR="00D21C6B" w:rsidRPr="00FC41A5" w:rsidRDefault="005541A5" w:rsidP="00E57358">
      <w:pPr>
        <w:pStyle w:val="Heading2"/>
        <w:spacing w:line="480" w:lineRule="exact"/>
        <w:jc w:val="center"/>
        <w:rPr>
          <w:rFonts w:eastAsia="SimSun"/>
        </w:rPr>
      </w:pPr>
      <w:bookmarkStart w:id="59" w:name="_Toc20131"/>
      <w:bookmarkStart w:id="60" w:name="_Toc18021"/>
      <w:bookmarkStart w:id="61" w:name="_Toc6757"/>
      <w:r w:rsidRPr="00FC41A5">
        <w:rPr>
          <w:rFonts w:eastAsia="SimSun"/>
        </w:rPr>
        <w:t>天津开发区翠亨社区</w:t>
      </w:r>
      <w:r w:rsidRPr="00FC41A5">
        <w:rPr>
          <w:rFonts w:eastAsia="SimSun"/>
        </w:rPr>
        <w:t>“</w:t>
      </w:r>
      <w:r w:rsidRPr="00FC41A5">
        <w:rPr>
          <w:rFonts w:eastAsia="SimSun"/>
        </w:rPr>
        <w:t>跳蚤市场</w:t>
      </w:r>
      <w:r w:rsidRPr="00FC41A5">
        <w:rPr>
          <w:rFonts w:eastAsia="SimSun"/>
        </w:rPr>
        <w:t>”</w:t>
      </w:r>
      <w:r w:rsidRPr="00FC41A5">
        <w:rPr>
          <w:rFonts w:eastAsia="SimSun"/>
        </w:rPr>
        <w:t>之周末夜市</w:t>
      </w:r>
      <w:bookmarkEnd w:id="59"/>
      <w:bookmarkEnd w:id="60"/>
      <w:bookmarkEnd w:id="61"/>
    </w:p>
    <w:p w:rsidR="00D21C6B" w:rsidRPr="00FC41A5" w:rsidRDefault="005541A5" w:rsidP="00E57358">
      <w:pPr>
        <w:spacing w:line="480" w:lineRule="exact"/>
        <w:rPr>
          <w:b/>
          <w:color w:val="auto"/>
          <w:sz w:val="24"/>
          <w:szCs w:val="24"/>
          <w:u w:val="single"/>
        </w:rPr>
      </w:pPr>
      <w:r w:rsidRPr="00FC41A5">
        <w:rPr>
          <w:b/>
          <w:color w:val="auto"/>
          <w:sz w:val="24"/>
          <w:szCs w:val="24"/>
          <w:u w:val="single"/>
        </w:rPr>
        <w:t>案例背景</w:t>
      </w:r>
    </w:p>
    <w:p w:rsidR="00D21C6B" w:rsidRPr="00FC41A5" w:rsidRDefault="005541A5" w:rsidP="00E57358">
      <w:pPr>
        <w:spacing w:line="480" w:lineRule="exact"/>
        <w:ind w:firstLine="420"/>
        <w:rPr>
          <w:color w:val="auto"/>
          <w:sz w:val="24"/>
          <w:szCs w:val="24"/>
        </w:rPr>
      </w:pPr>
      <w:r w:rsidRPr="00FC41A5">
        <w:rPr>
          <w:color w:val="auto"/>
          <w:sz w:val="24"/>
          <w:szCs w:val="24"/>
        </w:rPr>
        <w:t>2010</w:t>
      </w:r>
      <w:r w:rsidRPr="00FC41A5">
        <w:rPr>
          <w:color w:val="auto"/>
          <w:sz w:val="24"/>
          <w:szCs w:val="24"/>
        </w:rPr>
        <w:t>年</w:t>
      </w:r>
      <w:r w:rsidRPr="00FC41A5">
        <w:rPr>
          <w:color w:val="auto"/>
          <w:sz w:val="24"/>
          <w:szCs w:val="24"/>
        </w:rPr>
        <w:t>7</w:t>
      </w:r>
      <w:r w:rsidRPr="00FC41A5">
        <w:rPr>
          <w:color w:val="auto"/>
          <w:sz w:val="24"/>
          <w:szCs w:val="24"/>
        </w:rPr>
        <w:t>、</w:t>
      </w:r>
      <w:r w:rsidRPr="00FC41A5">
        <w:rPr>
          <w:color w:val="auto"/>
          <w:sz w:val="24"/>
          <w:szCs w:val="24"/>
        </w:rPr>
        <w:t>8</w:t>
      </w:r>
      <w:r w:rsidRPr="00FC41A5">
        <w:rPr>
          <w:color w:val="auto"/>
          <w:sz w:val="24"/>
          <w:szCs w:val="24"/>
        </w:rPr>
        <w:t>月</w:t>
      </w:r>
      <w:r w:rsidRPr="00FC41A5">
        <w:rPr>
          <w:color w:val="auto"/>
          <w:sz w:val="24"/>
          <w:szCs w:val="24"/>
        </w:rPr>
        <w:t xml:space="preserve">, </w:t>
      </w:r>
      <w:r w:rsidRPr="00FC41A5">
        <w:rPr>
          <w:color w:val="auto"/>
          <w:sz w:val="24"/>
          <w:szCs w:val="24"/>
        </w:rPr>
        <w:t>天津市开发区翠亨社区举办了社区</w:t>
      </w:r>
      <w:r w:rsidRPr="00FC41A5">
        <w:rPr>
          <w:color w:val="auto"/>
          <w:sz w:val="24"/>
          <w:szCs w:val="24"/>
        </w:rPr>
        <w:t>“</w:t>
      </w:r>
      <w:r w:rsidRPr="00FC41A5">
        <w:rPr>
          <w:color w:val="auto"/>
          <w:sz w:val="24"/>
          <w:szCs w:val="24"/>
        </w:rPr>
        <w:t>跳蚤市场</w:t>
      </w:r>
      <w:r w:rsidRPr="00FC41A5">
        <w:rPr>
          <w:color w:val="auto"/>
          <w:sz w:val="24"/>
          <w:szCs w:val="24"/>
        </w:rPr>
        <w:t>“</w:t>
      </w:r>
      <w:r w:rsidRPr="00FC41A5">
        <w:rPr>
          <w:color w:val="auto"/>
          <w:sz w:val="24"/>
          <w:szCs w:val="24"/>
        </w:rPr>
        <w:t>周末夜市。此活动的目的在于：</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1</w:t>
      </w:r>
      <w:r w:rsidRPr="00FC41A5">
        <w:rPr>
          <w:color w:val="auto"/>
          <w:sz w:val="24"/>
          <w:szCs w:val="24"/>
        </w:rPr>
        <w:t>）通过宣传绿色低碳环保的理念，提高居民的节约意识，增加社区居民的环保意识；</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2</w:t>
      </w:r>
      <w:r w:rsidRPr="00FC41A5">
        <w:rPr>
          <w:color w:val="auto"/>
          <w:sz w:val="24"/>
          <w:szCs w:val="24"/>
        </w:rPr>
        <w:t>）通过社区绿色环保活动的开展，不断改善社区环境面貌，为创建绿色社区打下坚实基础；</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3</w:t>
      </w:r>
      <w:r w:rsidRPr="00FC41A5">
        <w:rPr>
          <w:color w:val="auto"/>
          <w:sz w:val="24"/>
          <w:szCs w:val="24"/>
        </w:rPr>
        <w:t>）推广可循环理念，通过社区搭建互换交易的平台，有利于社区居民长期饯行环保理念；</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4</w:t>
      </w:r>
      <w:r w:rsidRPr="00FC41A5">
        <w:rPr>
          <w:color w:val="auto"/>
          <w:sz w:val="24"/>
          <w:szCs w:val="24"/>
        </w:rPr>
        <w:t>）通过此项活动，倡导社区新老居民献爱心，将交换所得捐献给舟曲灾区；</w:t>
      </w:r>
    </w:p>
    <w:p w:rsidR="00D21C6B" w:rsidRPr="00FC41A5" w:rsidRDefault="005541A5" w:rsidP="00E57358">
      <w:pPr>
        <w:adjustRightInd w:val="0"/>
        <w:snapToGrid w:val="0"/>
        <w:spacing w:line="480" w:lineRule="exact"/>
        <w:rPr>
          <w:color w:val="auto"/>
          <w:sz w:val="24"/>
          <w:szCs w:val="24"/>
        </w:rPr>
      </w:pPr>
      <w:r w:rsidRPr="00FC41A5">
        <w:rPr>
          <w:color w:val="auto"/>
          <w:sz w:val="24"/>
          <w:szCs w:val="24"/>
        </w:rPr>
        <w:t>（</w:t>
      </w:r>
      <w:r w:rsidRPr="00FC41A5">
        <w:rPr>
          <w:color w:val="auto"/>
          <w:sz w:val="24"/>
          <w:szCs w:val="24"/>
        </w:rPr>
        <w:t>5</w:t>
      </w:r>
      <w:r w:rsidRPr="00FC41A5">
        <w:rPr>
          <w:color w:val="auto"/>
          <w:sz w:val="24"/>
          <w:szCs w:val="24"/>
        </w:rPr>
        <w:t>）通过开展活动，增强邻里的友情，促进社区的和谐，让更多居民参与社区，不断融入社区建设。</w:t>
      </w:r>
    </w:p>
    <w:p w:rsidR="00D21C6B" w:rsidRPr="00FC41A5" w:rsidRDefault="005541A5" w:rsidP="00E57358">
      <w:pPr>
        <w:spacing w:line="480" w:lineRule="exact"/>
        <w:rPr>
          <w:b/>
          <w:color w:val="auto"/>
          <w:sz w:val="24"/>
          <w:szCs w:val="24"/>
        </w:rPr>
      </w:pPr>
      <w:r w:rsidRPr="00FC41A5">
        <w:rPr>
          <w:b/>
          <w:color w:val="auto"/>
          <w:sz w:val="24"/>
          <w:szCs w:val="24"/>
        </w:rPr>
        <w:t>参与人员：</w:t>
      </w:r>
      <w:r w:rsidRPr="00FC41A5">
        <w:rPr>
          <w:color w:val="auto"/>
          <w:sz w:val="24"/>
          <w:szCs w:val="24"/>
        </w:rPr>
        <w:t>翠亨社区居民、翠亨社区居委会、社工站、天孚物业公司</w:t>
      </w:r>
    </w:p>
    <w:p w:rsidR="00D21C6B" w:rsidRPr="00FC41A5" w:rsidRDefault="005541A5" w:rsidP="00E57358">
      <w:pPr>
        <w:spacing w:line="480" w:lineRule="exact"/>
        <w:rPr>
          <w:color w:val="auto"/>
          <w:sz w:val="24"/>
          <w:szCs w:val="24"/>
        </w:rPr>
      </w:pPr>
      <w:r w:rsidRPr="00FC41A5">
        <w:rPr>
          <w:b/>
          <w:color w:val="auto"/>
          <w:sz w:val="24"/>
          <w:szCs w:val="24"/>
        </w:rPr>
        <w:t>利益相关方：</w:t>
      </w:r>
      <w:r w:rsidRPr="00FC41A5">
        <w:rPr>
          <w:color w:val="auto"/>
          <w:sz w:val="24"/>
          <w:szCs w:val="24"/>
        </w:rPr>
        <w:t>开发区城市管理局社区科、翠亨社区居民、翠亨社区居委会、社区社工站、天孚物业公司</w:t>
      </w:r>
    </w:p>
    <w:p w:rsidR="00D21C6B" w:rsidRPr="00FC41A5" w:rsidRDefault="005541A5" w:rsidP="00E57358">
      <w:pPr>
        <w:spacing w:line="480" w:lineRule="exact"/>
        <w:rPr>
          <w:color w:val="auto"/>
          <w:sz w:val="24"/>
          <w:szCs w:val="24"/>
        </w:rPr>
      </w:pPr>
      <w:r w:rsidRPr="00FC41A5">
        <w:rPr>
          <w:b/>
          <w:color w:val="auto"/>
          <w:sz w:val="24"/>
          <w:szCs w:val="24"/>
        </w:rPr>
        <w:t>预算及资金来源：</w:t>
      </w:r>
      <w:r w:rsidRPr="00FC41A5">
        <w:rPr>
          <w:color w:val="auto"/>
          <w:sz w:val="24"/>
          <w:szCs w:val="24"/>
        </w:rPr>
        <w:t>社区活动经费</w:t>
      </w:r>
      <w:r w:rsidRPr="00FC41A5">
        <w:rPr>
          <w:color w:val="auto"/>
          <w:sz w:val="24"/>
          <w:szCs w:val="24"/>
        </w:rPr>
        <w:t>2000</w:t>
      </w:r>
      <w:r w:rsidRPr="00FC41A5">
        <w:rPr>
          <w:color w:val="auto"/>
          <w:sz w:val="24"/>
          <w:szCs w:val="24"/>
        </w:rPr>
        <w:t>元</w:t>
      </w:r>
    </w:p>
    <w:p w:rsidR="00D21C6B" w:rsidRPr="00FC41A5" w:rsidRDefault="00D21C6B" w:rsidP="00E57358">
      <w:pPr>
        <w:spacing w:line="480" w:lineRule="exact"/>
        <w:rPr>
          <w:b/>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实施过程</w:t>
      </w:r>
    </w:p>
    <w:p w:rsidR="00D21C6B" w:rsidRPr="00FC41A5" w:rsidRDefault="00101BD6" w:rsidP="00E57358">
      <w:pPr>
        <w:pStyle w:val="HTML1"/>
        <w:spacing w:line="480" w:lineRule="exact"/>
        <w:ind w:firstLineChars="200" w:firstLine="480"/>
        <w:rPr>
          <w:color w:val="auto"/>
        </w:rPr>
      </w:pPr>
      <w:r w:rsidRPr="00FC41A5">
        <w:rPr>
          <w:noProof/>
          <w:color w:val="auto"/>
          <w:lang w:eastAsia="en-US"/>
        </w:rPr>
        <w:drawing>
          <wp:anchor distT="0" distB="0" distL="114300" distR="114300" simplePos="0" relativeHeight="251654144" behindDoc="0" locked="0" layoutInCell="1" allowOverlap="1">
            <wp:simplePos x="0" y="0"/>
            <wp:positionH relativeFrom="column">
              <wp:posOffset>3511550</wp:posOffset>
            </wp:positionH>
            <wp:positionV relativeFrom="paragraph">
              <wp:posOffset>1498600</wp:posOffset>
            </wp:positionV>
            <wp:extent cx="3175000" cy="2383790"/>
            <wp:effectExtent l="0" t="0" r="6350" b="0"/>
            <wp:wrapTight wrapText="bothSides">
              <wp:wrapPolygon edited="0">
                <wp:start x="0" y="0"/>
                <wp:lineTo x="0" y="21404"/>
                <wp:lineTo x="21514" y="21404"/>
                <wp:lineTo x="21514" y="0"/>
                <wp:lineTo x="0" y="0"/>
              </wp:wrapPolygon>
            </wp:wrapTight>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5000" cy="2383790"/>
                    </a:xfrm>
                    <a:prstGeom prst="rect">
                      <a:avLst/>
                    </a:prstGeom>
                    <a:noFill/>
                    <a:ln>
                      <a:noFill/>
                    </a:ln>
                  </pic:spPr>
                </pic:pic>
              </a:graphicData>
            </a:graphic>
          </wp:anchor>
        </w:drawing>
      </w:r>
      <w:r w:rsidR="005541A5" w:rsidRPr="00FC41A5">
        <w:rPr>
          <w:color w:val="auto"/>
        </w:rPr>
        <w:t>天津开发区翠亨社区共有五个小区组成，其中翠亨村小区作为目前开发区最大的、居住相对集中的居民住宅小区，其优越、便利的地理位置吸引了大量外来务工人员居住，这些来自全国各地的</w:t>
      </w:r>
      <w:r w:rsidR="005541A5" w:rsidRPr="00FC41A5">
        <w:rPr>
          <w:color w:val="auto"/>
        </w:rPr>
        <w:t>“</w:t>
      </w:r>
      <w:r w:rsidR="005541A5" w:rsidRPr="00FC41A5">
        <w:rPr>
          <w:color w:val="auto"/>
        </w:rPr>
        <w:t>新居民</w:t>
      </w:r>
      <w:r w:rsidR="005541A5" w:rsidRPr="00FC41A5">
        <w:rPr>
          <w:color w:val="auto"/>
        </w:rPr>
        <w:t>”</w:t>
      </w:r>
      <w:r w:rsidR="005541A5" w:rsidRPr="00FC41A5">
        <w:rPr>
          <w:color w:val="auto"/>
        </w:rPr>
        <w:t>占小区居住人口比例非常大，居住比较分散，与社区常住户同住一个小区，但彼此之间陌生、淡漠，缺乏沟通和联系，社区情感纽带和凝聚力相对匮乏，社区归属感和认同感缺乏。鉴于此原因，社区有针对性的开展了一系列活动，例如：社区新老居民趣味运动会、爱心便民服务驿站、</w:t>
      </w:r>
      <w:r w:rsidR="005541A5" w:rsidRPr="00FC41A5">
        <w:rPr>
          <w:color w:val="auto"/>
        </w:rPr>
        <w:t>“</w:t>
      </w:r>
      <w:r w:rsidR="005541A5" w:rsidRPr="00FC41A5">
        <w:rPr>
          <w:color w:val="auto"/>
        </w:rPr>
        <w:t>充电吧</w:t>
      </w:r>
      <w:r w:rsidR="005541A5" w:rsidRPr="00FC41A5">
        <w:rPr>
          <w:color w:val="auto"/>
        </w:rPr>
        <w:t>”</w:t>
      </w:r>
      <w:r w:rsidR="005541A5" w:rsidRPr="00FC41A5">
        <w:rPr>
          <w:color w:val="auto"/>
        </w:rPr>
        <w:t>系列讲座、露天电影放映、</w:t>
      </w:r>
      <w:r w:rsidR="005541A5" w:rsidRPr="00FC41A5">
        <w:rPr>
          <w:color w:val="auto"/>
        </w:rPr>
        <w:t>“</w:t>
      </w:r>
      <w:r w:rsidR="005541A5" w:rsidRPr="00FC41A5">
        <w:rPr>
          <w:color w:val="auto"/>
        </w:rPr>
        <w:t>我是社区小主人</w:t>
      </w:r>
      <w:r w:rsidR="005541A5" w:rsidRPr="00FC41A5">
        <w:rPr>
          <w:color w:val="auto"/>
        </w:rPr>
        <w:t>”</w:t>
      </w:r>
      <w:r w:rsidR="005541A5" w:rsidRPr="00FC41A5">
        <w:rPr>
          <w:color w:val="auto"/>
        </w:rPr>
        <w:t>等一系列丰富多彩的活动；通过以上活动的开展，社区新老居民有了初步的认识和了解，但他们之间还存在着比较大的陌生感和距离感，鉴于此原因，社区开展了以</w:t>
      </w:r>
      <w:r w:rsidR="005541A5" w:rsidRPr="00FC41A5">
        <w:rPr>
          <w:color w:val="auto"/>
        </w:rPr>
        <w:t>“</w:t>
      </w:r>
      <w:r w:rsidR="005541A5" w:rsidRPr="00FC41A5">
        <w:rPr>
          <w:color w:val="auto"/>
        </w:rPr>
        <w:t>淘出你的真情、爱心奉献行动</w:t>
      </w:r>
      <w:r w:rsidR="005541A5" w:rsidRPr="00FC41A5">
        <w:rPr>
          <w:color w:val="auto"/>
        </w:rPr>
        <w:t>”</w:t>
      </w:r>
      <w:r w:rsidR="005541A5" w:rsidRPr="00FC41A5">
        <w:rPr>
          <w:color w:val="auto"/>
        </w:rPr>
        <w:t>为主题的</w:t>
      </w:r>
      <w:r w:rsidR="005541A5" w:rsidRPr="00FC41A5">
        <w:rPr>
          <w:color w:val="auto"/>
        </w:rPr>
        <w:t>“</w:t>
      </w:r>
      <w:r w:rsidR="005541A5" w:rsidRPr="00FC41A5">
        <w:rPr>
          <w:color w:val="auto"/>
        </w:rPr>
        <w:t>周末夜市</w:t>
      </w:r>
      <w:r w:rsidR="005541A5" w:rsidRPr="00FC41A5">
        <w:rPr>
          <w:color w:val="auto"/>
        </w:rPr>
        <w:t>”</w:t>
      </w:r>
      <w:r w:rsidR="005541A5" w:rsidRPr="00FC41A5">
        <w:rPr>
          <w:color w:val="auto"/>
        </w:rPr>
        <w:t>活动。</w:t>
      </w:r>
    </w:p>
    <w:p w:rsidR="00D21C6B" w:rsidRPr="00FC41A5" w:rsidRDefault="005541A5" w:rsidP="00E57358">
      <w:pPr>
        <w:pStyle w:val="HTML1"/>
        <w:spacing w:line="480" w:lineRule="exact"/>
        <w:ind w:firstLineChars="200" w:firstLine="480"/>
        <w:rPr>
          <w:color w:val="auto"/>
        </w:rPr>
      </w:pPr>
      <w:r w:rsidRPr="00FC41A5">
        <w:rPr>
          <w:color w:val="auto"/>
        </w:rPr>
        <w:t>2010</w:t>
      </w:r>
      <w:r w:rsidRPr="00FC41A5">
        <w:rPr>
          <w:color w:val="auto"/>
        </w:rPr>
        <w:t>年</w:t>
      </w:r>
      <w:r w:rsidRPr="00FC41A5">
        <w:rPr>
          <w:color w:val="auto"/>
        </w:rPr>
        <w:t>8</w:t>
      </w:r>
      <w:r w:rsidRPr="00FC41A5">
        <w:rPr>
          <w:color w:val="auto"/>
        </w:rPr>
        <w:t>月</w:t>
      </w:r>
      <w:r w:rsidRPr="00FC41A5">
        <w:rPr>
          <w:color w:val="auto"/>
        </w:rPr>
        <w:t>13</w:t>
      </w:r>
      <w:r w:rsidRPr="00FC41A5">
        <w:rPr>
          <w:color w:val="auto"/>
        </w:rPr>
        <w:t>日晚上</w:t>
      </w:r>
      <w:r w:rsidRPr="00FC41A5">
        <w:rPr>
          <w:color w:val="auto"/>
        </w:rPr>
        <w:t>17:00</w:t>
      </w:r>
      <w:r w:rsidRPr="00FC41A5">
        <w:rPr>
          <w:color w:val="auto"/>
        </w:rPr>
        <w:t>，翠亨村小区圆弧广场上，从四面八方的有居民拿着自己的货物开始</w:t>
      </w:r>
      <w:r w:rsidRPr="00FC41A5">
        <w:rPr>
          <w:color w:val="auto"/>
        </w:rPr>
        <w:t>“</w:t>
      </w:r>
      <w:r w:rsidRPr="00FC41A5">
        <w:rPr>
          <w:color w:val="auto"/>
        </w:rPr>
        <w:t>出摊</w:t>
      </w:r>
      <w:r w:rsidRPr="00FC41A5">
        <w:rPr>
          <w:color w:val="auto"/>
        </w:rPr>
        <w:t>”</w:t>
      </w:r>
      <w:r w:rsidRPr="00FC41A5">
        <w:rPr>
          <w:color w:val="auto"/>
        </w:rPr>
        <w:t>啦。无论是书本文具，还是衣服饰品，真可谓应有尽有，只要居民愿意交换，就可以摆到自己的摊位上进行出售。本次活动在时间安排上有着精心的设计。一方面安排在周末晚上，让更多的新老居民可以在休息之余参与活动；另一方面特别安排在暑假时间，让社区更多的孩子参与进来，从而带动其家长共同参与。此次活动主要由物品交换和慈善捐款两部分组成。参加此次活动的所有</w:t>
      </w:r>
      <w:r w:rsidRPr="00FC41A5">
        <w:rPr>
          <w:color w:val="auto"/>
        </w:rPr>
        <w:t>“</w:t>
      </w:r>
      <w:r w:rsidRPr="00FC41A5">
        <w:rPr>
          <w:color w:val="auto"/>
        </w:rPr>
        <w:t>卖家</w:t>
      </w:r>
      <w:r w:rsidRPr="00FC41A5">
        <w:rPr>
          <w:color w:val="auto"/>
        </w:rPr>
        <w:t>”</w:t>
      </w:r>
      <w:r w:rsidRPr="00FC41A5">
        <w:rPr>
          <w:color w:val="auto"/>
        </w:rPr>
        <w:t>都按照低碳环保的标准规范自己的摊位，每位摊主找到合适的摊位后，将自带的地布平整铺开，在买卖过程中，很多人都用环保购物袋代替塑料袋进行交易；在双方交换过程中，达到了资源利用的最大化，既经济又环保，让我们在省钱的同时，也践行了低碳生活理念。于此同时，活动中穿插着爱心捐款环节，参加现场活动的居民也在交易完成后，将自己的收益无私的捐赠给舟曲灾区，为他们奉献一点爱心。</w:t>
      </w:r>
    </w:p>
    <w:p w:rsidR="00D21C6B" w:rsidRPr="00FC41A5" w:rsidRDefault="005541A5" w:rsidP="00E57358">
      <w:pPr>
        <w:pStyle w:val="HTML1"/>
        <w:spacing w:line="480" w:lineRule="exact"/>
        <w:ind w:firstLineChars="200" w:firstLine="480"/>
        <w:rPr>
          <w:color w:val="auto"/>
        </w:rPr>
      </w:pPr>
      <w:r w:rsidRPr="00FC41A5">
        <w:rPr>
          <w:color w:val="auto"/>
        </w:rPr>
        <w:t>翠亨社区利用举办跳蚤市场的形式，在倡导低碳环保的绿色理念同时，可以利用自身资源优势搭建沟通交流平台，同时将此项活动与爱心连在一起。新老居民的积极参与是此次活动圆满成功的关键，现场十分火爆、交易量很高，让拥有不同条件的居民发挥出各自的潜能，在活动同时帮助了有需要的人，通过自己的交换成果奉献自己的爱心，让居民在从参与中体会一种快乐与自身的价值。</w:t>
      </w:r>
    </w:p>
    <w:p w:rsidR="00D21C6B" w:rsidRPr="00FC41A5" w:rsidRDefault="00646F92" w:rsidP="00E57358">
      <w:pPr>
        <w:spacing w:line="480" w:lineRule="exact"/>
        <w:ind w:firstLine="420"/>
        <w:rPr>
          <w:color w:val="auto"/>
          <w:sz w:val="24"/>
          <w:szCs w:val="24"/>
        </w:rPr>
      </w:pPr>
      <w:r>
        <w:rPr>
          <w:noProof/>
          <w:color w:val="auto"/>
          <w:sz w:val="24"/>
          <w:szCs w:val="24"/>
        </w:rPr>
        <w:pict>
          <v:group id="Group 111" o:spid="_x0000_s1098" style="position:absolute;left:0;text-align:left;margin-left:37.4pt;margin-top:15.85pt;width:477pt;height:175.5pt;z-index:251653120" coordsize="9540,3510" wrapcoords="-33 0 -33 21415 21600 21415 21600 0 -3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">
            <o:lock v:ext="edit" aspectratio="t"/>
            <v:shape id="Picture 112" o:spid="_x0000_s1100" type="#_x0000_t75" alt="w夜市_18" style="position:absolute;width:4680;height:3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X+8jEAAAA2wAAAA8AAABkcnMvZG93bnJldi54bWxEj0FrwkAQhe+C/2EZoTfdaFFK6ioqlnqr&#10;WqHXITtNQrOzYXebpP76zqHQ2wzvzXvfrLeDa1RHIdaeDcxnGSjiwtuaSwO395fpE6iYkC02nsnA&#10;D0XYbsajNebW93yh7ppKJSEcczRQpdTmWseiIodx5lti0T59cJhkDaW2AXsJd41eZNlKO6xZGips&#10;6VBR8XX9dgZOy3v/kcJrXLydy+z2SJfdsdsb8zAZds+gEg3p3/x3fbKCL/Tyiwy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X+8jEAAAA2wAAAA8AAAAAAAAAAAAAAAAA&#10;nwIAAGRycy9kb3ducmV2LnhtbFBLBQYAAAAABAAEAPcAAACQAwAAAAA=&#10;">
              <v:imagedata r:id="rId75" o:title="w夜市_18"/>
            </v:shape>
            <v:shape id="Picture 113" o:spid="_x0000_s1099" type="#_x0000_t75" alt="w夜市_21" style="position:absolute;left:4860;width:4680;height:3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Har/DAAAA2wAAAA8AAABkcnMvZG93bnJldi54bWxET01rwkAQvQv9D8sUehHdxIOU1FWkqTHS&#10;Hlot9DpkxySYnQ3ZbZL++64geJvH+5zVZjSN6KlztWUF8TwCQVxYXXOp4Pu0mz2DcB5ZY2OZFPyR&#10;g836YbLCRNuBv6g/+lKEEHYJKqi8bxMpXVGRQTe3LXHgzrYz6APsSqk7HEK4aeQiipbSYM2hocKW&#10;XisqLsdfowDrw4cf8vdplv7s03z4dNu3zCn19DhuX0B4Gv1dfHPnOsyP4fpLOE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dqv8MAAADbAAAADwAAAAAAAAAAAAAAAACf&#10;AgAAZHJzL2Rvd25yZXYueG1sUEsFBgAAAAAEAAQA9wAAAI8DAAAAAA==&#10;">
              <v:imagedata r:id="rId76" o:title="w夜市_21"/>
            </v:shape>
            <w10:wrap type="tight"/>
          </v:group>
        </w:pict>
      </w: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D21C6B" w:rsidP="00E57358">
      <w:pPr>
        <w:spacing w:line="480" w:lineRule="exact"/>
        <w:ind w:firstLine="420"/>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项目成果</w:t>
      </w:r>
    </w:p>
    <w:p w:rsidR="00D21C6B" w:rsidRPr="00FC41A5" w:rsidRDefault="005541A5" w:rsidP="00E57358">
      <w:pPr>
        <w:pStyle w:val="HTML1"/>
        <w:spacing w:line="480" w:lineRule="exact"/>
        <w:ind w:firstLineChars="200" w:firstLine="480"/>
        <w:rPr>
          <w:color w:val="auto"/>
        </w:rPr>
      </w:pPr>
      <w:r w:rsidRPr="00FC41A5">
        <w:rPr>
          <w:color w:val="auto"/>
        </w:rPr>
        <w:t>此次</w:t>
      </w:r>
      <w:r w:rsidRPr="00FC41A5">
        <w:rPr>
          <w:color w:val="auto"/>
        </w:rPr>
        <w:t>“</w:t>
      </w:r>
      <w:r w:rsidRPr="00FC41A5">
        <w:rPr>
          <w:color w:val="auto"/>
        </w:rPr>
        <w:t>周末夜市</w:t>
      </w:r>
      <w:r w:rsidRPr="00FC41A5">
        <w:rPr>
          <w:color w:val="auto"/>
        </w:rPr>
        <w:t>”</w:t>
      </w:r>
      <w:r w:rsidRPr="00FC41A5">
        <w:rPr>
          <w:color w:val="auto"/>
        </w:rPr>
        <w:t>活动不仅大大宣传了绿色环保理念，提高居民的节约意识，还使得物品得到循环利用。对促进邻里和谐、对增加新老居民之间感情起到了推动作用，尤其是加强了新老居民对社区家的归属感效果尤为突出。新居民对社区的人文建设、亲情文化有了直观的体会和了解，并不断加深认同感。</w:t>
      </w:r>
    </w:p>
    <w:p w:rsidR="00D21C6B" w:rsidRPr="00FC41A5" w:rsidRDefault="005541A5" w:rsidP="00E57358">
      <w:pPr>
        <w:pStyle w:val="HTML1"/>
        <w:spacing w:line="480" w:lineRule="exact"/>
        <w:ind w:firstLineChars="200" w:firstLine="480"/>
        <w:rPr>
          <w:color w:val="auto"/>
        </w:rPr>
      </w:pPr>
      <w:r w:rsidRPr="00FC41A5">
        <w:rPr>
          <w:color w:val="auto"/>
        </w:rPr>
        <w:t>在此次活动中，社区组织募捐，活动现场共接到居民捐款</w:t>
      </w:r>
      <w:r w:rsidRPr="00FC41A5">
        <w:rPr>
          <w:color w:val="auto"/>
        </w:rPr>
        <w:t>2651.5</w:t>
      </w:r>
      <w:r w:rsidRPr="00FC41A5">
        <w:rPr>
          <w:color w:val="auto"/>
        </w:rPr>
        <w:t>元，此次募集的款项，将全部作为善款，通过中国红十字协会捐给舟曲灾区，让滴水汇成江河，用爱心温暖灾区。通过捐款活动，也体现了新老居民对于大爱无疆、亲情永在的人间温情的认同和支持，也促进新老居民认识到彼此在人生观、价值观、道德观上的共同点，从而更好的推进彼此的融合和交流。</w:t>
      </w:r>
    </w:p>
    <w:p w:rsidR="00D21C6B" w:rsidRPr="00FC41A5" w:rsidRDefault="00D21C6B" w:rsidP="00E57358">
      <w:pPr>
        <w:spacing w:line="480" w:lineRule="exact"/>
        <w:ind w:leftChars="240" w:left="480" w:firstLineChars="250" w:firstLine="600"/>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经验总结</w:t>
      </w:r>
    </w:p>
    <w:p w:rsidR="00D21C6B" w:rsidRPr="00FC41A5" w:rsidRDefault="005541A5" w:rsidP="00E57358">
      <w:pPr>
        <w:pStyle w:val="HTML1"/>
        <w:spacing w:line="480" w:lineRule="exact"/>
        <w:ind w:firstLineChars="200" w:firstLine="480"/>
        <w:rPr>
          <w:color w:val="auto"/>
        </w:rPr>
      </w:pPr>
      <w:r w:rsidRPr="00FC41A5">
        <w:rPr>
          <w:color w:val="auto"/>
        </w:rPr>
        <w:t>“</w:t>
      </w:r>
      <w:r w:rsidRPr="00FC41A5">
        <w:rPr>
          <w:color w:val="auto"/>
        </w:rPr>
        <w:t>周末夜市</w:t>
      </w:r>
      <w:r w:rsidRPr="00FC41A5">
        <w:rPr>
          <w:color w:val="auto"/>
        </w:rPr>
        <w:t>”</w:t>
      </w:r>
      <w:r w:rsidRPr="00FC41A5">
        <w:rPr>
          <w:color w:val="auto"/>
        </w:rPr>
        <w:t>活动的开展，在一定程度上是在活动中强调居民的参与，他们主动来到活动地点，有秩序的开始买卖交易。在秩序井然的活动氛围中，人们通过言语的交流促成交易完成。在活动中，宣传了环保理念，提高了节约意识，也增加了物品的利用率，调动居民参与积极性，让他们成为活动的主角。增进了居民间的情感，增强了社区归属感和认同感，不断促进新老居民融合，改善以往彼此之间的漠然、冷淡的关系，增强了了解和认识，为今后社区活动的开展奠定了良好的基础。</w:t>
      </w:r>
    </w:p>
    <w:p w:rsidR="00D21C6B" w:rsidRPr="00FC41A5" w:rsidRDefault="005541A5" w:rsidP="00E57358">
      <w:pPr>
        <w:pStyle w:val="HTML1"/>
        <w:spacing w:line="480" w:lineRule="exact"/>
        <w:ind w:firstLineChars="200" w:firstLine="480"/>
        <w:rPr>
          <w:color w:val="auto"/>
        </w:rPr>
      </w:pPr>
      <w:r w:rsidRPr="00FC41A5">
        <w:rPr>
          <w:color w:val="auto"/>
        </w:rPr>
        <w:t>此项活动的开展不仅把环保理念贯穿其中，而且在居民的参与实践中真正做到环保从小事做起，从身边做起。不断拓宽环保的普及面，加大环保知识的宣传力度，通过此活动，也为今后社区环保工作提供了新的思路和途径，具有十分重要的借鉴意义。同样也推运政府和社区物业公司将低碳环保变成自身工作的责任与义务，这样也有利推动了低碳环保事业在社区层面的建设与发展。</w:t>
      </w:r>
    </w:p>
    <w:p w:rsidR="00D21C6B" w:rsidRPr="00FC41A5" w:rsidRDefault="00D21C6B" w:rsidP="00E57358">
      <w:pPr>
        <w:spacing w:line="480" w:lineRule="exact"/>
        <w:ind w:leftChars="240" w:left="480" w:firstLineChars="200" w:firstLine="480"/>
        <w:rPr>
          <w:color w:val="auto"/>
          <w:sz w:val="24"/>
          <w:szCs w:val="24"/>
        </w:rPr>
      </w:pPr>
    </w:p>
    <w:p w:rsidR="00D21C6B" w:rsidRPr="00FC41A5" w:rsidRDefault="005541A5" w:rsidP="00E57358">
      <w:pPr>
        <w:spacing w:line="480" w:lineRule="exact"/>
        <w:rPr>
          <w:b/>
          <w:color w:val="auto"/>
          <w:sz w:val="24"/>
          <w:szCs w:val="24"/>
          <w:u w:val="single"/>
        </w:rPr>
      </w:pPr>
      <w:r w:rsidRPr="00FC41A5">
        <w:rPr>
          <w:b/>
          <w:color w:val="auto"/>
          <w:sz w:val="24"/>
          <w:szCs w:val="24"/>
          <w:u w:val="single"/>
        </w:rPr>
        <w:t>联系方式</w:t>
      </w:r>
    </w:p>
    <w:p w:rsidR="00D21C6B" w:rsidRPr="00FC41A5" w:rsidRDefault="005541A5" w:rsidP="00E57358">
      <w:pPr>
        <w:pStyle w:val="HTML1"/>
        <w:spacing w:line="480" w:lineRule="exact"/>
        <w:ind w:firstLineChars="200" w:firstLine="480"/>
        <w:rPr>
          <w:color w:val="auto"/>
        </w:rPr>
      </w:pPr>
      <w:r w:rsidRPr="00FC41A5">
        <w:rPr>
          <w:color w:val="auto"/>
        </w:rPr>
        <w:t>天津开发区翠亨社区服务中心</w:t>
      </w:r>
    </w:p>
    <w:p w:rsidR="00D21C6B" w:rsidRPr="00FC41A5" w:rsidRDefault="005541A5" w:rsidP="00E57358">
      <w:pPr>
        <w:pStyle w:val="HTML1"/>
        <w:spacing w:line="480" w:lineRule="exact"/>
        <w:ind w:firstLineChars="200" w:firstLine="480"/>
        <w:rPr>
          <w:color w:val="auto"/>
        </w:rPr>
      </w:pPr>
      <w:r w:rsidRPr="00FC41A5">
        <w:rPr>
          <w:color w:val="auto"/>
        </w:rPr>
        <w:t>天津开发区第三大街翠亨社区服务中心</w:t>
      </w:r>
      <w:r w:rsidRPr="00FC41A5">
        <w:rPr>
          <w:color w:val="auto"/>
        </w:rPr>
        <w:t xml:space="preserve">   </w:t>
      </w:r>
    </w:p>
    <w:p w:rsidR="00D21C6B" w:rsidRPr="00FC41A5" w:rsidRDefault="005541A5" w:rsidP="00E57358">
      <w:pPr>
        <w:pStyle w:val="HTML1"/>
        <w:spacing w:line="480" w:lineRule="exact"/>
        <w:ind w:firstLineChars="200" w:firstLine="480"/>
        <w:rPr>
          <w:color w:val="auto"/>
        </w:rPr>
      </w:pPr>
      <w:r w:rsidRPr="00FC41A5">
        <w:rPr>
          <w:color w:val="auto"/>
        </w:rPr>
        <w:t>电话：</w:t>
      </w:r>
      <w:r w:rsidRPr="00FC41A5">
        <w:rPr>
          <w:color w:val="auto"/>
        </w:rPr>
        <w:t>022-66290430</w:t>
      </w:r>
    </w:p>
    <w:p w:rsidR="00AA1684" w:rsidRPr="00FC41A5" w:rsidRDefault="00AA1684" w:rsidP="00E57358">
      <w:pPr>
        <w:spacing w:line="480" w:lineRule="exact"/>
        <w:jc w:val="left"/>
        <w:rPr>
          <w:b/>
          <w:sz w:val="24"/>
          <w:szCs w:val="21"/>
          <w:u w:val="single"/>
        </w:rPr>
      </w:pPr>
    </w:p>
    <w:p w:rsidR="00B103D3" w:rsidRDefault="00B103D3" w:rsidP="00E57358">
      <w:pPr>
        <w:spacing w:line="480" w:lineRule="exact"/>
        <w:jc w:val="left"/>
        <w:rPr>
          <w:b/>
          <w:color w:val="auto"/>
          <w:sz w:val="24"/>
          <w:szCs w:val="21"/>
          <w:u w:val="single"/>
        </w:rPr>
      </w:pPr>
    </w:p>
    <w:p w:rsidR="00D21C6B" w:rsidRPr="00FC41A5" w:rsidRDefault="005541A5" w:rsidP="00E57358">
      <w:pPr>
        <w:spacing w:line="480" w:lineRule="exact"/>
        <w:jc w:val="left"/>
        <w:rPr>
          <w:b/>
          <w:color w:val="auto"/>
          <w:sz w:val="24"/>
          <w:szCs w:val="21"/>
          <w:u w:val="single"/>
        </w:rPr>
      </w:pPr>
      <w:r w:rsidRPr="00FC41A5">
        <w:rPr>
          <w:b/>
          <w:color w:val="auto"/>
          <w:sz w:val="24"/>
          <w:szCs w:val="21"/>
          <w:u w:val="single"/>
        </w:rPr>
        <w:t>English Summary</w:t>
      </w:r>
    </w:p>
    <w:p w:rsidR="00AA1684" w:rsidRPr="00FC41A5" w:rsidRDefault="00AA1684" w:rsidP="00E57358">
      <w:pPr>
        <w:spacing w:line="480" w:lineRule="exact"/>
        <w:jc w:val="left"/>
        <w:rPr>
          <w:b/>
          <w:color w:val="auto"/>
          <w:sz w:val="24"/>
          <w:szCs w:val="21"/>
          <w:u w:val="single"/>
        </w:rPr>
      </w:pPr>
    </w:p>
    <w:p w:rsidR="00D21C6B" w:rsidRPr="00FC41A5" w:rsidRDefault="005541A5" w:rsidP="00E57358">
      <w:pPr>
        <w:spacing w:line="480" w:lineRule="exact"/>
        <w:jc w:val="center"/>
        <w:rPr>
          <w:b/>
          <w:color w:val="auto"/>
          <w:sz w:val="30"/>
          <w:szCs w:val="28"/>
        </w:rPr>
      </w:pPr>
      <w:r w:rsidRPr="00FC41A5">
        <w:rPr>
          <w:b/>
          <w:color w:val="auto"/>
          <w:sz w:val="30"/>
          <w:szCs w:val="24"/>
        </w:rPr>
        <w:t xml:space="preserve">Weekend Flea market </w:t>
      </w:r>
      <w:proofErr w:type="spellStart"/>
      <w:r w:rsidRPr="00FC41A5">
        <w:rPr>
          <w:b/>
          <w:color w:val="auto"/>
          <w:sz w:val="30"/>
          <w:szCs w:val="24"/>
        </w:rPr>
        <w:t>Market</w:t>
      </w:r>
      <w:proofErr w:type="spellEnd"/>
      <w:r w:rsidRPr="00FC41A5">
        <w:rPr>
          <w:b/>
          <w:color w:val="auto"/>
          <w:sz w:val="30"/>
          <w:szCs w:val="24"/>
        </w:rPr>
        <w:t xml:space="preserve"> in </w:t>
      </w:r>
      <w:proofErr w:type="spellStart"/>
      <w:r w:rsidRPr="00FC41A5">
        <w:rPr>
          <w:b/>
          <w:color w:val="auto"/>
          <w:sz w:val="30"/>
          <w:szCs w:val="24"/>
        </w:rPr>
        <w:t>Cuiheng</w:t>
      </w:r>
      <w:proofErr w:type="spellEnd"/>
      <w:r w:rsidRPr="00FC41A5">
        <w:rPr>
          <w:b/>
          <w:color w:val="auto"/>
          <w:sz w:val="30"/>
          <w:szCs w:val="24"/>
        </w:rPr>
        <w:t xml:space="preserve"> Community</w:t>
      </w:r>
    </w:p>
    <w:p w:rsidR="00D21C6B" w:rsidRPr="00FC41A5" w:rsidRDefault="005115ED" w:rsidP="00E57358">
      <w:pPr>
        <w:spacing w:line="480" w:lineRule="exact"/>
        <w:ind w:firstLine="400"/>
        <w:rPr>
          <w:color w:val="auto"/>
          <w:sz w:val="24"/>
        </w:rPr>
      </w:pPr>
      <w:r>
        <w:rPr>
          <w:color w:val="auto"/>
          <w:sz w:val="24"/>
        </w:rPr>
        <w:br/>
      </w:r>
      <w:r w:rsidR="005541A5" w:rsidRPr="00FC41A5">
        <w:rPr>
          <w:color w:val="auto"/>
          <w:sz w:val="24"/>
        </w:rPr>
        <w:t xml:space="preserve">Among the 5 </w:t>
      </w:r>
      <w:proofErr w:type="spellStart"/>
      <w:r w:rsidR="005541A5" w:rsidRPr="00FC41A5">
        <w:rPr>
          <w:color w:val="auto"/>
          <w:sz w:val="24"/>
        </w:rPr>
        <w:t>neighbourhoods</w:t>
      </w:r>
      <w:proofErr w:type="spellEnd"/>
      <w:r w:rsidR="005541A5" w:rsidRPr="00FC41A5">
        <w:rPr>
          <w:color w:val="auto"/>
          <w:sz w:val="24"/>
        </w:rPr>
        <w:t xml:space="preserve"> of </w:t>
      </w:r>
      <w:proofErr w:type="spellStart"/>
      <w:r w:rsidR="005541A5" w:rsidRPr="00FC41A5">
        <w:rPr>
          <w:color w:val="auto"/>
          <w:sz w:val="24"/>
        </w:rPr>
        <w:t>Cuiheng</w:t>
      </w:r>
      <w:proofErr w:type="spellEnd"/>
      <w:r w:rsidR="005541A5" w:rsidRPr="00FC41A5">
        <w:rPr>
          <w:color w:val="auto"/>
          <w:sz w:val="24"/>
        </w:rPr>
        <w:t xml:space="preserve"> community in Tianjin development zone, </w:t>
      </w:r>
      <w:proofErr w:type="spellStart"/>
      <w:r w:rsidR="005541A5" w:rsidRPr="00FC41A5">
        <w:rPr>
          <w:color w:val="auto"/>
          <w:sz w:val="24"/>
        </w:rPr>
        <w:t>Cuihengcun</w:t>
      </w:r>
      <w:proofErr w:type="spellEnd"/>
      <w:r w:rsidR="005541A5" w:rsidRPr="00FC41A5">
        <w:rPr>
          <w:color w:val="auto"/>
          <w:sz w:val="24"/>
        </w:rPr>
        <w:t xml:space="preserve"> is the biggest one. </w:t>
      </w:r>
      <w:r w:rsidR="004D1339">
        <w:rPr>
          <w:color w:val="auto"/>
          <w:sz w:val="24"/>
        </w:rPr>
        <w:t xml:space="preserve">The </w:t>
      </w:r>
      <w:r w:rsidR="005541A5" w:rsidRPr="00FC41A5">
        <w:rPr>
          <w:color w:val="auto"/>
          <w:sz w:val="24"/>
        </w:rPr>
        <w:t>convenient location attract</w:t>
      </w:r>
      <w:r w:rsidR="004D1339">
        <w:rPr>
          <w:color w:val="auto"/>
          <w:sz w:val="24"/>
        </w:rPr>
        <w:t>s many</w:t>
      </w:r>
      <w:r w:rsidR="005541A5" w:rsidRPr="00FC41A5">
        <w:rPr>
          <w:color w:val="auto"/>
          <w:sz w:val="24"/>
        </w:rPr>
        <w:t xml:space="preserve"> migrant workers. Although those many migrant workers live in the same </w:t>
      </w:r>
      <w:proofErr w:type="spellStart"/>
      <w:r w:rsidR="005541A5" w:rsidRPr="00FC41A5">
        <w:rPr>
          <w:color w:val="auto"/>
          <w:sz w:val="24"/>
        </w:rPr>
        <w:t>neighbourhood</w:t>
      </w:r>
      <w:proofErr w:type="spellEnd"/>
      <w:r w:rsidR="005541A5" w:rsidRPr="00FC41A5">
        <w:rPr>
          <w:color w:val="auto"/>
          <w:sz w:val="24"/>
        </w:rPr>
        <w:t xml:space="preserve"> with local residents, they don’t communicate with each other often; as a result, the connection among residents in the </w:t>
      </w:r>
      <w:proofErr w:type="spellStart"/>
      <w:r w:rsidR="005541A5" w:rsidRPr="00FC41A5">
        <w:rPr>
          <w:color w:val="auto"/>
          <w:sz w:val="24"/>
        </w:rPr>
        <w:t>neighbourhood</w:t>
      </w:r>
      <w:proofErr w:type="spellEnd"/>
      <w:r w:rsidR="005541A5" w:rsidRPr="00FC41A5">
        <w:rPr>
          <w:color w:val="auto"/>
          <w:sz w:val="24"/>
        </w:rPr>
        <w:t xml:space="preserve"> was weak. To improve the sense of belonging and communication among residents, the community residents committee organized a series of activities such as “leisure sports”, “caring service station”, “recharge bar”, and “outdoor movie” to help residents get to know each other better. Moreover, the community residents committee planned to hold “weekend flea market” with the theme of “contribute your love and devotion” to: 1) promote ideas of low-carbon living and improve residents’ environmental protection awareness; 2) improve community environment and build solid base for a green community; 3) promote idea of </w:t>
      </w:r>
      <w:r w:rsidR="004D1339" w:rsidRPr="00FC41A5">
        <w:rPr>
          <w:color w:val="auto"/>
          <w:sz w:val="24"/>
        </w:rPr>
        <w:t xml:space="preserve">long term </w:t>
      </w:r>
      <w:r w:rsidR="005541A5" w:rsidRPr="00FC41A5">
        <w:rPr>
          <w:color w:val="auto"/>
          <w:sz w:val="24"/>
        </w:rPr>
        <w:t>recycle through the item exchange platform ; 4) advocate love contribution and donation to disaster areas; 5) strengthen neighborhood relationship</w:t>
      </w:r>
      <w:r w:rsidR="004D1339">
        <w:rPr>
          <w:color w:val="auto"/>
          <w:sz w:val="24"/>
        </w:rPr>
        <w:t>s</w:t>
      </w:r>
      <w:r w:rsidR="005541A5" w:rsidRPr="00FC41A5">
        <w:rPr>
          <w:color w:val="auto"/>
          <w:sz w:val="24"/>
        </w:rPr>
        <w:t xml:space="preserve"> and attract </w:t>
      </w:r>
      <w:r w:rsidR="004D1339">
        <w:rPr>
          <w:color w:val="auto"/>
          <w:sz w:val="24"/>
        </w:rPr>
        <w:t>increased</w:t>
      </w:r>
      <w:r w:rsidR="004D1339" w:rsidRPr="00FC41A5">
        <w:rPr>
          <w:color w:val="auto"/>
          <w:sz w:val="24"/>
        </w:rPr>
        <w:t xml:space="preserve"> </w:t>
      </w:r>
      <w:r w:rsidR="005541A5" w:rsidRPr="00FC41A5">
        <w:rPr>
          <w:color w:val="auto"/>
          <w:sz w:val="24"/>
        </w:rPr>
        <w:t>participation of residents.</w:t>
      </w:r>
    </w:p>
    <w:p w:rsidR="00D21C6B" w:rsidRPr="00FC41A5" w:rsidRDefault="005115ED" w:rsidP="00E57358">
      <w:pPr>
        <w:spacing w:line="480" w:lineRule="exact"/>
        <w:ind w:firstLine="400"/>
        <w:rPr>
          <w:color w:val="auto"/>
          <w:sz w:val="24"/>
        </w:rPr>
      </w:pPr>
      <w:r>
        <w:rPr>
          <w:color w:val="auto"/>
          <w:sz w:val="24"/>
        </w:rPr>
        <w:br/>
      </w:r>
      <w:r w:rsidR="005541A5" w:rsidRPr="00FC41A5">
        <w:rPr>
          <w:color w:val="auto"/>
          <w:sz w:val="24"/>
        </w:rPr>
        <w:t xml:space="preserve">Every Saturday at 5:00pm at the square of </w:t>
      </w:r>
      <w:proofErr w:type="spellStart"/>
      <w:r w:rsidR="005541A5" w:rsidRPr="00FC41A5">
        <w:rPr>
          <w:color w:val="auto"/>
          <w:sz w:val="24"/>
        </w:rPr>
        <w:t>Cuihengcun</w:t>
      </w:r>
      <w:proofErr w:type="spellEnd"/>
      <w:r w:rsidR="005541A5" w:rsidRPr="00FC41A5">
        <w:rPr>
          <w:color w:val="auto"/>
          <w:sz w:val="24"/>
        </w:rPr>
        <w:t xml:space="preserve"> </w:t>
      </w:r>
      <w:proofErr w:type="spellStart"/>
      <w:r w:rsidR="005541A5" w:rsidRPr="00FC41A5">
        <w:rPr>
          <w:color w:val="auto"/>
          <w:sz w:val="24"/>
        </w:rPr>
        <w:t>neighbourhood</w:t>
      </w:r>
      <w:proofErr w:type="spellEnd"/>
      <w:r w:rsidR="005541A5" w:rsidRPr="00FC41A5">
        <w:rPr>
          <w:color w:val="auto"/>
          <w:sz w:val="24"/>
        </w:rPr>
        <w:t xml:space="preserve">, residents started to put out items for sale, such as books and clothes, etc. The flea </w:t>
      </w:r>
      <w:r w:rsidR="005D5FB9" w:rsidRPr="00FC41A5">
        <w:rPr>
          <w:color w:val="auto"/>
          <w:sz w:val="24"/>
        </w:rPr>
        <w:t>market</w:t>
      </w:r>
      <w:r w:rsidR="005541A5" w:rsidRPr="00FC41A5">
        <w:rPr>
          <w:color w:val="auto"/>
          <w:sz w:val="24"/>
        </w:rPr>
        <w:t xml:space="preserve"> was scheduled on weekend evening because residents had more free time compared to weekdays, or during summer holidays so that more children could participant</w:t>
      </w:r>
      <w:r w:rsidR="004D1339">
        <w:rPr>
          <w:color w:val="auto"/>
          <w:sz w:val="24"/>
        </w:rPr>
        <w:t>.</w:t>
      </w:r>
      <w:r w:rsidR="005541A5" w:rsidRPr="00FC41A5">
        <w:rPr>
          <w:color w:val="auto"/>
          <w:sz w:val="24"/>
        </w:rPr>
        <w:t xml:space="preserve"> In the market, “sellers” set up their stalls with reusable cloth, and “buyers” brought their own reusable shopping bags. Donation</w:t>
      </w:r>
      <w:r w:rsidR="004D1339">
        <w:rPr>
          <w:color w:val="auto"/>
          <w:sz w:val="24"/>
        </w:rPr>
        <w:t>s were</w:t>
      </w:r>
      <w:r w:rsidR="005541A5" w:rsidRPr="00FC41A5">
        <w:rPr>
          <w:color w:val="auto"/>
          <w:sz w:val="24"/>
        </w:rPr>
        <w:t xml:space="preserve"> welcomed in the market. After the “deal”, sellers would donate a part of their “income” to disaster areas. </w:t>
      </w:r>
      <w:r w:rsidR="004D1339">
        <w:rPr>
          <w:color w:val="auto"/>
          <w:sz w:val="24"/>
        </w:rPr>
        <w:t>D</w:t>
      </w:r>
      <w:r w:rsidR="005541A5" w:rsidRPr="00FC41A5">
        <w:rPr>
          <w:color w:val="auto"/>
          <w:sz w:val="24"/>
        </w:rPr>
        <w:t>onation</w:t>
      </w:r>
      <w:r w:rsidR="004D1339">
        <w:rPr>
          <w:color w:val="auto"/>
          <w:sz w:val="24"/>
        </w:rPr>
        <w:t>s</w:t>
      </w:r>
      <w:r w:rsidR="005541A5" w:rsidRPr="00FC41A5">
        <w:rPr>
          <w:color w:val="auto"/>
          <w:sz w:val="24"/>
        </w:rPr>
        <w:t xml:space="preserve"> </w:t>
      </w:r>
      <w:r w:rsidR="004D1339">
        <w:rPr>
          <w:color w:val="auto"/>
          <w:sz w:val="24"/>
        </w:rPr>
        <w:t xml:space="preserve">totaling </w:t>
      </w:r>
      <w:r w:rsidR="005541A5" w:rsidRPr="00FC41A5">
        <w:rPr>
          <w:color w:val="auto"/>
          <w:sz w:val="24"/>
        </w:rPr>
        <w:t>2651.5 Yuan w</w:t>
      </w:r>
      <w:r w:rsidR="004D1339">
        <w:rPr>
          <w:color w:val="auto"/>
          <w:sz w:val="24"/>
        </w:rPr>
        <w:t>ere</w:t>
      </w:r>
      <w:r w:rsidR="005541A5" w:rsidRPr="00FC41A5">
        <w:rPr>
          <w:color w:val="auto"/>
          <w:sz w:val="24"/>
        </w:rPr>
        <w:t xml:space="preserve"> collected in </w:t>
      </w:r>
      <w:r w:rsidR="004D1339">
        <w:rPr>
          <w:color w:val="auto"/>
          <w:sz w:val="24"/>
        </w:rPr>
        <w:t xml:space="preserve">the </w:t>
      </w:r>
      <w:r w:rsidR="005541A5" w:rsidRPr="00FC41A5">
        <w:rPr>
          <w:color w:val="auto"/>
          <w:sz w:val="24"/>
        </w:rPr>
        <w:t xml:space="preserve">market and transferred to refugees in </w:t>
      </w:r>
      <w:proofErr w:type="spellStart"/>
      <w:r w:rsidR="005541A5" w:rsidRPr="00FC41A5">
        <w:rPr>
          <w:color w:val="auto"/>
          <w:sz w:val="24"/>
        </w:rPr>
        <w:t>Zhouqu</w:t>
      </w:r>
      <w:proofErr w:type="spellEnd"/>
      <w:r w:rsidR="005541A5" w:rsidRPr="00FC41A5">
        <w:rPr>
          <w:color w:val="auto"/>
          <w:sz w:val="24"/>
        </w:rPr>
        <w:t xml:space="preserve"> earthquake area. The donation</w:t>
      </w:r>
      <w:r w:rsidR="004D1339">
        <w:rPr>
          <w:color w:val="auto"/>
          <w:sz w:val="24"/>
        </w:rPr>
        <w:t>s</w:t>
      </w:r>
      <w:r w:rsidR="005541A5" w:rsidRPr="00FC41A5">
        <w:rPr>
          <w:color w:val="auto"/>
          <w:sz w:val="24"/>
        </w:rPr>
        <w:t xml:space="preserve"> reflected residents’ generous love, shared value in human life and moral standards, therefore, also improv</w:t>
      </w:r>
      <w:r w:rsidR="004D1339">
        <w:rPr>
          <w:color w:val="auto"/>
          <w:sz w:val="24"/>
        </w:rPr>
        <w:t>ing</w:t>
      </w:r>
      <w:r w:rsidR="005541A5" w:rsidRPr="00FC41A5">
        <w:rPr>
          <w:color w:val="auto"/>
          <w:sz w:val="24"/>
        </w:rPr>
        <w:t xml:space="preserve"> the mutual understanding and communication among </w:t>
      </w:r>
      <w:r w:rsidR="004D1339">
        <w:rPr>
          <w:color w:val="auto"/>
          <w:sz w:val="24"/>
        </w:rPr>
        <w:t xml:space="preserve">recent and long-term </w:t>
      </w:r>
      <w:r w:rsidR="005541A5" w:rsidRPr="00FC41A5">
        <w:rPr>
          <w:color w:val="auto"/>
          <w:sz w:val="24"/>
        </w:rPr>
        <w:t xml:space="preserve">residents. </w:t>
      </w:r>
    </w:p>
    <w:p w:rsidR="00F135D2" w:rsidRPr="00B103D3" w:rsidRDefault="005115ED" w:rsidP="00B103D3">
      <w:pPr>
        <w:spacing w:line="480" w:lineRule="exact"/>
        <w:ind w:firstLine="400"/>
        <w:rPr>
          <w:color w:val="auto"/>
          <w:sz w:val="24"/>
        </w:rPr>
      </w:pPr>
      <w:r>
        <w:rPr>
          <w:color w:val="auto"/>
          <w:sz w:val="24"/>
        </w:rPr>
        <w:br/>
      </w:r>
      <w:r w:rsidR="005541A5" w:rsidRPr="00FC41A5">
        <w:rPr>
          <w:color w:val="auto"/>
          <w:sz w:val="24"/>
        </w:rPr>
        <w:t xml:space="preserve">Through the flea market, </w:t>
      </w:r>
      <w:proofErr w:type="spellStart"/>
      <w:r w:rsidR="005541A5" w:rsidRPr="00FC41A5">
        <w:rPr>
          <w:color w:val="auto"/>
          <w:sz w:val="24"/>
        </w:rPr>
        <w:t>Cuihengcun</w:t>
      </w:r>
      <w:proofErr w:type="spellEnd"/>
      <w:r w:rsidR="005541A5" w:rsidRPr="00FC41A5">
        <w:rPr>
          <w:color w:val="auto"/>
          <w:sz w:val="24"/>
        </w:rPr>
        <w:t xml:space="preserve"> residents learned to practice low-carbon concept </w:t>
      </w:r>
      <w:r w:rsidR="004D1339">
        <w:rPr>
          <w:color w:val="auto"/>
          <w:sz w:val="24"/>
        </w:rPr>
        <w:t xml:space="preserve">in their </w:t>
      </w:r>
      <w:r w:rsidR="005541A5" w:rsidRPr="00FC41A5">
        <w:rPr>
          <w:color w:val="auto"/>
          <w:sz w:val="24"/>
        </w:rPr>
        <w:t xml:space="preserve">daily </w:t>
      </w:r>
      <w:r w:rsidR="004D1339">
        <w:rPr>
          <w:color w:val="auto"/>
          <w:sz w:val="24"/>
        </w:rPr>
        <w:t>activities</w:t>
      </w:r>
      <w:r w:rsidR="005541A5" w:rsidRPr="00FC41A5">
        <w:rPr>
          <w:color w:val="auto"/>
          <w:sz w:val="24"/>
        </w:rPr>
        <w:t>. The flea market also provided excellent opportunities for migrant workers and permanent residents to meet with and talk to each other.</w:t>
      </w:r>
      <w:bookmarkStart w:id="62" w:name="_Toc26159"/>
      <w:bookmarkStart w:id="63" w:name="_Toc25289"/>
      <w:bookmarkStart w:id="64" w:name="_Toc17217"/>
    </w:p>
    <w:p w:rsidR="00B103D3" w:rsidRDefault="00B103D3" w:rsidP="00E57358">
      <w:pPr>
        <w:pStyle w:val="Heading1"/>
        <w:spacing w:line="480" w:lineRule="exact"/>
        <w:jc w:val="left"/>
        <w:rPr>
          <w:rFonts w:hint="eastAsia"/>
          <w:color w:val="FFFFFF" w:themeColor="background1"/>
          <w:highlight w:val="black"/>
        </w:rPr>
      </w:pPr>
    </w:p>
    <w:p w:rsidR="00D21C6B" w:rsidRPr="00297B07" w:rsidRDefault="005541A5" w:rsidP="00E57358">
      <w:pPr>
        <w:pStyle w:val="Heading1"/>
        <w:spacing w:line="480" w:lineRule="exact"/>
        <w:jc w:val="left"/>
        <w:rPr>
          <w:color w:val="FFFFFF" w:themeColor="background1"/>
        </w:rPr>
      </w:pPr>
      <w:r w:rsidRPr="00297B07">
        <w:rPr>
          <w:color w:val="FFFFFF" w:themeColor="background1"/>
          <w:highlight w:val="black"/>
        </w:rPr>
        <w:t>结语</w:t>
      </w:r>
      <w:r w:rsidRPr="00297B07">
        <w:rPr>
          <w:color w:val="FFFFFF" w:themeColor="background1"/>
          <w:highlight w:val="black"/>
        </w:rPr>
        <w:t>/Conclusion</w:t>
      </w:r>
      <w:bookmarkEnd w:id="62"/>
      <w:bookmarkEnd w:id="63"/>
      <w:bookmarkEnd w:id="64"/>
    </w:p>
    <w:p w:rsidR="00D21C6B" w:rsidRPr="00FC41A5" w:rsidRDefault="005541A5" w:rsidP="00E57358">
      <w:pPr>
        <w:spacing w:line="480" w:lineRule="exact"/>
        <w:ind w:firstLine="420"/>
        <w:rPr>
          <w:color w:val="auto"/>
          <w:sz w:val="24"/>
          <w:szCs w:val="24"/>
        </w:rPr>
      </w:pPr>
      <w:bookmarkStart w:id="65" w:name="OLE_LINK13"/>
      <w:bookmarkStart w:id="66" w:name="OLE_LINK16"/>
      <w:r w:rsidRPr="00FC41A5">
        <w:rPr>
          <w:color w:val="auto"/>
          <w:sz w:val="24"/>
          <w:szCs w:val="24"/>
        </w:rPr>
        <w:t>可持续发展</w:t>
      </w:r>
      <w:bookmarkEnd w:id="65"/>
      <w:bookmarkEnd w:id="66"/>
      <w:r w:rsidRPr="00FC41A5">
        <w:rPr>
          <w:color w:val="auto"/>
          <w:sz w:val="24"/>
          <w:szCs w:val="24"/>
        </w:rPr>
        <w:t>是指既满足当代人的需求又不损害后代人满足需求的能力，即社会、经济、和环境保护协调发展，既要达到发展经济的目的，又要保护好人类赖以生存的自然资源和环境，使子孙后代能够永续发展和安居乐业。中国正经历由发展中国家向发达国家的过渡时期，其经济和人口正在以前所未有的速度增长，城市发展正经历由单纯经济导向的发展向和谐社会的科学发展战略转变，争取经济、社会、教育、文化、环境的平衡发展。中国政府深切意识到可持续发展的重要意义，并于</w:t>
      </w:r>
      <w:r w:rsidRPr="00FC41A5">
        <w:rPr>
          <w:color w:val="auto"/>
          <w:sz w:val="24"/>
          <w:szCs w:val="24"/>
        </w:rPr>
        <w:t>1994</w:t>
      </w:r>
      <w:r w:rsidRPr="00FC41A5">
        <w:rPr>
          <w:color w:val="auto"/>
          <w:sz w:val="24"/>
          <w:szCs w:val="24"/>
        </w:rPr>
        <w:t>颁布的《中国</w:t>
      </w:r>
      <w:r w:rsidRPr="00FC41A5">
        <w:rPr>
          <w:color w:val="auto"/>
          <w:sz w:val="24"/>
          <w:szCs w:val="24"/>
        </w:rPr>
        <w:t>21</w:t>
      </w:r>
      <w:r w:rsidRPr="00FC41A5">
        <w:rPr>
          <w:color w:val="auto"/>
          <w:sz w:val="24"/>
          <w:szCs w:val="24"/>
        </w:rPr>
        <w:t>世纪议程》中就提出了中国可持续发展的战略与对策，并在其后所有的五年规划纲要中都提出了具体的发展目标。</w:t>
      </w:r>
      <w:r w:rsidRPr="00FC41A5">
        <w:rPr>
          <w:color w:val="auto"/>
          <w:sz w:val="24"/>
          <w:szCs w:val="24"/>
        </w:rPr>
        <w:t>2010</w:t>
      </w:r>
      <w:r w:rsidRPr="00FC41A5">
        <w:rPr>
          <w:color w:val="auto"/>
          <w:sz w:val="24"/>
          <w:szCs w:val="24"/>
        </w:rPr>
        <w:t>年为了应对气候变化，中国更提出了</w:t>
      </w:r>
      <w:r w:rsidRPr="00FC41A5">
        <w:rPr>
          <w:color w:val="auto"/>
          <w:sz w:val="24"/>
          <w:szCs w:val="24"/>
        </w:rPr>
        <w:t>“2020</w:t>
      </w:r>
      <w:r w:rsidRPr="00FC41A5">
        <w:rPr>
          <w:color w:val="auto"/>
          <w:sz w:val="24"/>
          <w:szCs w:val="24"/>
        </w:rPr>
        <w:t>年单位国内生产总值二氧化碳排放比</w:t>
      </w:r>
      <w:r w:rsidRPr="00FC41A5">
        <w:rPr>
          <w:color w:val="auto"/>
          <w:sz w:val="24"/>
          <w:szCs w:val="24"/>
        </w:rPr>
        <w:t>2005</w:t>
      </w:r>
      <w:r w:rsidRPr="00FC41A5">
        <w:rPr>
          <w:color w:val="auto"/>
          <w:sz w:val="24"/>
          <w:szCs w:val="24"/>
        </w:rPr>
        <w:t>年下降</w:t>
      </w:r>
      <w:r w:rsidRPr="00FC41A5">
        <w:rPr>
          <w:color w:val="auto"/>
          <w:sz w:val="24"/>
          <w:szCs w:val="24"/>
        </w:rPr>
        <w:t>40</w:t>
      </w:r>
      <w:r w:rsidRPr="00FC41A5">
        <w:rPr>
          <w:color w:val="auto"/>
          <w:sz w:val="24"/>
          <w:szCs w:val="24"/>
        </w:rPr>
        <w:t>％</w:t>
      </w:r>
      <w:r w:rsidRPr="00FC41A5">
        <w:rPr>
          <w:color w:val="auto"/>
          <w:sz w:val="24"/>
          <w:szCs w:val="24"/>
        </w:rPr>
        <w:t>—45</w:t>
      </w:r>
      <w:r w:rsidRPr="00FC41A5">
        <w:rPr>
          <w:color w:val="auto"/>
          <w:sz w:val="24"/>
          <w:szCs w:val="24"/>
        </w:rPr>
        <w:t>％</w:t>
      </w:r>
      <w:r w:rsidRPr="00FC41A5">
        <w:rPr>
          <w:color w:val="auto"/>
          <w:sz w:val="24"/>
          <w:szCs w:val="24"/>
        </w:rPr>
        <w:t>”</w:t>
      </w:r>
      <w:r w:rsidRPr="00FC41A5">
        <w:rPr>
          <w:color w:val="auto"/>
          <w:sz w:val="24"/>
          <w:szCs w:val="24"/>
        </w:rPr>
        <w:t>的目标。</w:t>
      </w:r>
      <w:r w:rsidRPr="00FC41A5">
        <w:rPr>
          <w:color w:val="auto"/>
          <w:sz w:val="24"/>
          <w:szCs w:val="24"/>
        </w:rPr>
        <w:t>2011</w:t>
      </w:r>
      <w:r w:rsidRPr="00FC41A5">
        <w:rPr>
          <w:color w:val="auto"/>
          <w:sz w:val="24"/>
          <w:szCs w:val="24"/>
        </w:rPr>
        <w:t>年起，中国进入十二五规划时期，这也是中国低碳经济发展的关键时期。</w:t>
      </w:r>
    </w:p>
    <w:p w:rsidR="00D21C6B" w:rsidRPr="00FC41A5" w:rsidRDefault="005541A5" w:rsidP="00E57358">
      <w:pPr>
        <w:spacing w:line="480" w:lineRule="exact"/>
        <w:ind w:firstLine="420"/>
        <w:rPr>
          <w:color w:val="auto"/>
          <w:sz w:val="24"/>
          <w:szCs w:val="24"/>
        </w:rPr>
      </w:pPr>
      <w:r w:rsidRPr="00FC41A5">
        <w:rPr>
          <w:color w:val="auto"/>
          <w:sz w:val="24"/>
          <w:szCs w:val="24"/>
        </w:rPr>
        <w:t>中国的可持续发展面临着巨大挑战：人口增长、大量人口涌入城市、以煤为主的能源结构、资源短缺、城市土地迅速扩张</w:t>
      </w:r>
      <w:r w:rsidRPr="00FC41A5">
        <w:rPr>
          <w:color w:val="auto"/>
          <w:sz w:val="24"/>
          <w:szCs w:val="24"/>
        </w:rPr>
        <w:t>……</w:t>
      </w:r>
      <w:r w:rsidRPr="00FC41A5">
        <w:rPr>
          <w:color w:val="auto"/>
          <w:sz w:val="24"/>
          <w:szCs w:val="24"/>
        </w:rPr>
        <w:t>各级政府提出了发展目标并制定了相关的政策指引，但是落实到具体的实施上，还需要提高全民对可持续发展的认识，鼓励全社会每个人从我做起，采纳</w:t>
      </w:r>
      <w:r w:rsidRPr="00FC41A5">
        <w:rPr>
          <w:color w:val="auto"/>
          <w:sz w:val="24"/>
          <w:szCs w:val="24"/>
        </w:rPr>
        <w:t>“</w:t>
      </w:r>
      <w:r w:rsidRPr="00FC41A5">
        <w:rPr>
          <w:color w:val="auto"/>
          <w:sz w:val="24"/>
          <w:szCs w:val="24"/>
        </w:rPr>
        <w:t>低碳</w:t>
      </w:r>
      <w:r w:rsidRPr="00FC41A5">
        <w:rPr>
          <w:color w:val="auto"/>
          <w:sz w:val="24"/>
          <w:szCs w:val="24"/>
        </w:rPr>
        <w:t>”</w:t>
      </w:r>
      <w:r w:rsidRPr="00FC41A5">
        <w:rPr>
          <w:color w:val="auto"/>
          <w:sz w:val="24"/>
          <w:szCs w:val="24"/>
        </w:rPr>
        <w:t>的生活方式，帮助和监督政府及企业实施可持续发展的策略。</w:t>
      </w:r>
    </w:p>
    <w:p w:rsidR="00D21C6B" w:rsidRPr="00FC41A5" w:rsidRDefault="005541A5" w:rsidP="00E57358">
      <w:pPr>
        <w:spacing w:line="480" w:lineRule="exact"/>
        <w:rPr>
          <w:color w:val="auto"/>
          <w:sz w:val="24"/>
          <w:szCs w:val="24"/>
        </w:rPr>
      </w:pPr>
      <w:r w:rsidRPr="00FC41A5">
        <w:rPr>
          <w:color w:val="auto"/>
          <w:sz w:val="24"/>
          <w:szCs w:val="24"/>
        </w:rPr>
        <w:tab/>
      </w:r>
      <w:r w:rsidRPr="00FC41A5">
        <w:rPr>
          <w:color w:val="auto"/>
          <w:sz w:val="24"/>
          <w:szCs w:val="24"/>
        </w:rPr>
        <w:t>希望从我们选择的案例中，您和您所在的社区不仅能学习到一些经验和方法，更重要的是能给您们信心，相信您们的社区也能通过积极的公众参与、有效的多方合作成功地开展相似的项目。每个社区都面临着可持续发展的挑战；我们期待您们的积极行动</w:t>
      </w:r>
      <w:r w:rsidRPr="00FC41A5">
        <w:rPr>
          <w:color w:val="auto"/>
          <w:sz w:val="24"/>
          <w:szCs w:val="24"/>
        </w:rPr>
        <w:t>,</w:t>
      </w:r>
      <w:r w:rsidRPr="00FC41A5">
        <w:rPr>
          <w:color w:val="auto"/>
          <w:sz w:val="24"/>
          <w:szCs w:val="24"/>
        </w:rPr>
        <w:t>更期待能分享您的成功故事！</w:t>
      </w:r>
    </w:p>
    <w:p w:rsidR="00D21C6B" w:rsidRPr="00FC41A5" w:rsidRDefault="00D21C6B" w:rsidP="00E57358">
      <w:pPr>
        <w:spacing w:line="480" w:lineRule="exact"/>
        <w:rPr>
          <w:color w:val="auto"/>
          <w:sz w:val="24"/>
          <w:szCs w:val="24"/>
        </w:rPr>
      </w:pPr>
    </w:p>
    <w:p w:rsidR="00527A92" w:rsidRDefault="00527A92">
      <w:pPr>
        <w:widowControl/>
        <w:jc w:val="left"/>
        <w:rPr>
          <w:color w:val="auto"/>
          <w:sz w:val="24"/>
          <w:szCs w:val="24"/>
          <w:highlight w:val="white"/>
        </w:rPr>
      </w:pPr>
      <w:r>
        <w:rPr>
          <w:color w:val="auto"/>
          <w:sz w:val="24"/>
          <w:szCs w:val="24"/>
          <w:highlight w:val="white"/>
        </w:rPr>
        <w:br w:type="page"/>
      </w:r>
    </w:p>
    <w:p w:rsidR="00D21C6B" w:rsidRPr="00FC41A5" w:rsidRDefault="005541A5" w:rsidP="00441287">
      <w:pPr>
        <w:spacing w:line="480" w:lineRule="exact"/>
        <w:rPr>
          <w:color w:val="auto"/>
          <w:sz w:val="24"/>
          <w:szCs w:val="24"/>
        </w:rPr>
      </w:pPr>
      <w:r w:rsidRPr="00FC41A5">
        <w:rPr>
          <w:color w:val="auto"/>
          <w:sz w:val="24"/>
          <w:szCs w:val="24"/>
          <w:highlight w:val="white"/>
        </w:rPr>
        <w:t xml:space="preserve">Sustainable development meets the needs of the present without compromising the ability of future generations to meet their own social, economic and environmental needs. Sustainable development </w:t>
      </w:r>
      <w:r w:rsidR="004D1339">
        <w:rPr>
          <w:color w:val="auto"/>
          <w:sz w:val="24"/>
          <w:szCs w:val="24"/>
          <w:highlight w:val="white"/>
        </w:rPr>
        <w:t xml:space="preserve">is </w:t>
      </w:r>
      <w:r w:rsidRPr="00FC41A5">
        <w:rPr>
          <w:color w:val="auto"/>
          <w:sz w:val="24"/>
          <w:szCs w:val="24"/>
          <w:highlight w:val="white"/>
        </w:rPr>
        <w:t>not only concern</w:t>
      </w:r>
      <w:r w:rsidR="004D1339">
        <w:rPr>
          <w:color w:val="auto"/>
          <w:sz w:val="24"/>
          <w:szCs w:val="24"/>
          <w:highlight w:val="white"/>
        </w:rPr>
        <w:t>ed with</w:t>
      </w:r>
      <w:r w:rsidRPr="00FC41A5">
        <w:rPr>
          <w:color w:val="auto"/>
          <w:sz w:val="24"/>
          <w:szCs w:val="24"/>
          <w:highlight w:val="white"/>
        </w:rPr>
        <w:t xml:space="preserve"> achievements in economic development but equally must provide environmental protection and conservation of natural resources so that future generations can develop sustainably and live happily. With the fastest growing economy and population, China is going through the transition from a developing country to a developed country and urban development based on a scientific strategy which moves from a solely economic orientation to a harmonious society where social, educational, cultural and environmental assets are equally valued. Having deeply realized the significance of sustainable development, Chinese government issued "China’s agenda 21" in 1994 and put forward the strategy and policy of sustainable development in China, as well as specific development goals in all </w:t>
      </w:r>
      <w:r w:rsidR="004D1339">
        <w:rPr>
          <w:color w:val="auto"/>
          <w:sz w:val="24"/>
          <w:szCs w:val="24"/>
          <w:highlight w:val="white"/>
        </w:rPr>
        <w:t xml:space="preserve">of </w:t>
      </w:r>
      <w:r w:rsidRPr="00FC41A5">
        <w:rPr>
          <w:color w:val="auto"/>
          <w:sz w:val="24"/>
          <w:szCs w:val="24"/>
          <w:highlight w:val="white"/>
        </w:rPr>
        <w:t xml:space="preserve">the following five-year plans. </w:t>
      </w:r>
      <w:r w:rsidRPr="00FC41A5">
        <w:rPr>
          <w:color w:val="auto"/>
          <w:sz w:val="24"/>
          <w:szCs w:val="24"/>
        </w:rPr>
        <w:t xml:space="preserve">In 2010, to tackle climate change, China put forward the goal of "reducing 40%-45% of carbon oxygen emissions of unit GDP in 2020 based </w:t>
      </w:r>
      <w:r w:rsidR="00107CEF">
        <w:rPr>
          <w:color w:val="auto"/>
          <w:sz w:val="24"/>
          <w:szCs w:val="24"/>
        </w:rPr>
        <w:t xml:space="preserve">on </w:t>
      </w:r>
      <w:r w:rsidR="00107CEF" w:rsidRPr="00FC41A5">
        <w:rPr>
          <w:color w:val="auto"/>
          <w:sz w:val="24"/>
          <w:szCs w:val="24"/>
        </w:rPr>
        <w:t>2005</w:t>
      </w:r>
      <w:r w:rsidR="00107CEF">
        <w:rPr>
          <w:color w:val="auto"/>
          <w:sz w:val="24"/>
          <w:szCs w:val="24"/>
        </w:rPr>
        <w:t xml:space="preserve"> levels</w:t>
      </w:r>
      <w:r w:rsidRPr="00FC41A5">
        <w:rPr>
          <w:color w:val="auto"/>
          <w:sz w:val="24"/>
          <w:szCs w:val="24"/>
        </w:rPr>
        <w:t xml:space="preserve">". </w:t>
      </w:r>
      <w:r w:rsidR="00441287" w:rsidRPr="00441287">
        <w:rPr>
          <w:color w:val="auto"/>
          <w:sz w:val="24"/>
          <w:szCs w:val="24"/>
        </w:rPr>
        <w:t xml:space="preserve">In </w:t>
      </w:r>
      <w:r w:rsidR="00B25CDF" w:rsidRPr="00441287">
        <w:rPr>
          <w:color w:val="auto"/>
          <w:sz w:val="24"/>
          <w:szCs w:val="24"/>
        </w:rPr>
        <w:t>2011</w:t>
      </w:r>
      <w:r w:rsidR="00441287" w:rsidRPr="00441287">
        <w:rPr>
          <w:color w:val="auto"/>
          <w:sz w:val="24"/>
          <w:szCs w:val="24"/>
        </w:rPr>
        <w:t xml:space="preserve"> </w:t>
      </w:r>
      <w:r w:rsidR="00B25CDF" w:rsidRPr="00441287">
        <w:rPr>
          <w:color w:val="auto"/>
          <w:sz w:val="24"/>
          <w:szCs w:val="24"/>
        </w:rPr>
        <w:t>China entered its 12</w:t>
      </w:r>
      <w:r w:rsidR="00B25CDF" w:rsidRPr="00441287">
        <w:rPr>
          <w:color w:val="auto"/>
          <w:sz w:val="24"/>
          <w:szCs w:val="24"/>
          <w:vertAlign w:val="superscript"/>
        </w:rPr>
        <w:t>th</w:t>
      </w:r>
      <w:r w:rsidR="00B25CDF" w:rsidRPr="00441287">
        <w:rPr>
          <w:color w:val="auto"/>
          <w:sz w:val="24"/>
          <w:szCs w:val="24"/>
        </w:rPr>
        <w:t xml:space="preserve"> Five Year Plan period</w:t>
      </w:r>
      <w:r w:rsidR="00441287" w:rsidRPr="00441287">
        <w:rPr>
          <w:color w:val="auto"/>
          <w:sz w:val="24"/>
          <w:szCs w:val="24"/>
        </w:rPr>
        <w:t>. This period will be</w:t>
      </w:r>
      <w:r w:rsidR="00B25CDF" w:rsidRPr="00441287">
        <w:rPr>
          <w:color w:val="auto"/>
          <w:sz w:val="24"/>
          <w:szCs w:val="24"/>
        </w:rPr>
        <w:t xml:space="preserve"> crucial period for low-carbon economic development.</w:t>
      </w:r>
      <w:bookmarkStart w:id="67" w:name="_GoBack"/>
      <w:bookmarkEnd w:id="67"/>
      <w:r w:rsidR="00107CEF">
        <w:rPr>
          <w:color w:val="auto"/>
          <w:sz w:val="24"/>
          <w:szCs w:val="24"/>
        </w:rPr>
        <w:t xml:space="preserve"> </w:t>
      </w:r>
    </w:p>
    <w:p w:rsidR="00D21C6B" w:rsidRPr="00FC41A5" w:rsidRDefault="00D21C6B" w:rsidP="00E57358">
      <w:pPr>
        <w:autoSpaceDE w:val="0"/>
        <w:autoSpaceDN w:val="0"/>
        <w:adjustRightInd w:val="0"/>
        <w:spacing w:line="480" w:lineRule="exact"/>
        <w:jc w:val="left"/>
        <w:rPr>
          <w:color w:val="auto"/>
          <w:sz w:val="24"/>
          <w:szCs w:val="24"/>
        </w:rPr>
      </w:pPr>
    </w:p>
    <w:p w:rsidR="00D21C6B" w:rsidRPr="00FC41A5" w:rsidRDefault="005541A5" w:rsidP="00E57358">
      <w:pPr>
        <w:spacing w:line="480" w:lineRule="exact"/>
        <w:rPr>
          <w:color w:val="auto"/>
          <w:sz w:val="24"/>
          <w:szCs w:val="24"/>
        </w:rPr>
      </w:pPr>
      <w:r w:rsidRPr="00FC41A5">
        <w:rPr>
          <w:color w:val="auto"/>
          <w:sz w:val="24"/>
          <w:szCs w:val="24"/>
        </w:rPr>
        <w:t>China's sustainable development is facing many challenges: population growth and rural to urban migration, coal-dominated energy structure, resource shortage</w:t>
      </w:r>
      <w:r w:rsidR="00F135D2">
        <w:rPr>
          <w:color w:val="auto"/>
          <w:sz w:val="24"/>
          <w:szCs w:val="24"/>
        </w:rPr>
        <w:t xml:space="preserve">, rapid urban land development. </w:t>
      </w:r>
      <w:r w:rsidRPr="00FC41A5">
        <w:rPr>
          <w:color w:val="auto"/>
          <w:sz w:val="24"/>
          <w:szCs w:val="24"/>
        </w:rPr>
        <w:t>All levels of government put forward development goals and relevant policy guidance; however, specific implementation lags behind, general understanding of sustainable development still needs to be improved and people should be encouraged to take initiatives in “low-carbon” lifestyle and to help and ensure government and enterprise to carry out sustainable development strategy.</w:t>
      </w:r>
    </w:p>
    <w:p w:rsidR="00D21C6B" w:rsidRPr="00FC41A5" w:rsidRDefault="00D21C6B" w:rsidP="00E57358">
      <w:pPr>
        <w:spacing w:line="480" w:lineRule="exact"/>
        <w:rPr>
          <w:color w:val="auto"/>
          <w:sz w:val="24"/>
          <w:szCs w:val="24"/>
        </w:rPr>
      </w:pPr>
    </w:p>
    <w:p w:rsidR="005541A5" w:rsidRPr="00FC41A5" w:rsidRDefault="005541A5" w:rsidP="00CC7B31">
      <w:pPr>
        <w:spacing w:line="480" w:lineRule="exact"/>
        <w:rPr>
          <w:color w:val="auto"/>
          <w:sz w:val="24"/>
          <w:szCs w:val="24"/>
        </w:rPr>
      </w:pPr>
      <w:r w:rsidRPr="00FC41A5">
        <w:rPr>
          <w:color w:val="auto"/>
          <w:sz w:val="24"/>
          <w:szCs w:val="24"/>
        </w:rPr>
        <w:t xml:space="preserve">We hope from these cases, you and your community can not only learn from China’s experience and approach, but also will be more </w:t>
      </w:r>
      <w:r w:rsidR="00EE0B56" w:rsidRPr="00FC41A5">
        <w:rPr>
          <w:color w:val="auto"/>
          <w:sz w:val="24"/>
          <w:szCs w:val="24"/>
        </w:rPr>
        <w:t>confid</w:t>
      </w:r>
      <w:r w:rsidR="00107CEF">
        <w:rPr>
          <w:color w:val="auto"/>
          <w:sz w:val="24"/>
          <w:szCs w:val="24"/>
        </w:rPr>
        <w:t>e</w:t>
      </w:r>
      <w:r w:rsidR="00EE0B56" w:rsidRPr="00FC41A5">
        <w:rPr>
          <w:color w:val="auto"/>
          <w:sz w:val="24"/>
          <w:szCs w:val="24"/>
        </w:rPr>
        <w:t>nt</w:t>
      </w:r>
      <w:r w:rsidRPr="00FC41A5">
        <w:rPr>
          <w:color w:val="auto"/>
          <w:sz w:val="24"/>
          <w:szCs w:val="24"/>
        </w:rPr>
        <w:t xml:space="preserve"> to work in your community through positive public participation and effective multi-sector cooperation to successfully develop similar projects. After all, these challenges face every community in the world. We look forward to your positive actions and your successful stories.</w:t>
      </w:r>
    </w:p>
    <w:sectPr w:rsidR="005541A5" w:rsidRPr="00FC41A5" w:rsidSect="00345F36">
      <w:footerReference w:type="default" r:id="rId77"/>
      <w:pgSz w:w="12242" w:h="15842"/>
      <w:pgMar w:top="1134" w:right="851" w:bottom="851" w:left="851" w:header="851" w:footer="992" w:gutter="0"/>
      <w:pgNumType w:start="1"/>
      <w:docGrid w:type="lines" w:linePitch="312"/>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27A92" w:rsidRDefault="00527A92">
      <w:r>
        <w:separator/>
      </w:r>
    </w:p>
  </w:endnote>
  <w:endnote w:type="continuationSeparator" w:id="0">
    <w:p w:rsidR="00527A92" w:rsidRDefault="00527A92">
      <w:r>
        <w:continuationSeparator/>
      </w:r>
    </w:p>
  </w:endnote>
</w:endnotes>
</file>

<file path=word/fontTable.xml><?xml version="1.0" encoding="utf-8"?>
<w:fonts xmlns:r="http://schemas.openxmlformats.org/officeDocument/2006/relationships" xmlns:w="http://schemas.openxmlformats.org/wordprocessingml/2006/main">
  <w:font w:name="Wingdings">
    <w:panose1 w:val="05020102010804080708"/>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00000003" w:usb1="00000000" w:usb2="00000000" w:usb3="00000000" w:csb0="00000001" w:csb1="00000000"/>
  </w:font>
  <w:font w:name="SimHei">
    <w:altName w:val="Cambria"/>
    <w:charset w:val="86"/>
    <w:family w:val="modern"/>
    <w:pitch w:val="fixed"/>
    <w:sig w:usb0="800002BF" w:usb1="38CF7CFA" w:usb2="00000016" w:usb3="00000000" w:csb0="00040001" w:csb1="00000000"/>
  </w:font>
  <w:font w:name="Lucida Grande">
    <w:altName w:val="Courier New"/>
    <w:panose1 w:val="050000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宋体">
    <w:charset w:val="50"/>
    <w:family w:val="auto"/>
    <w:pitch w:val="variable"/>
    <w:sig w:usb0="00000001" w:usb1="00000000" w:usb2="0100040E" w:usb3="00000000" w:csb0="00040000" w:csb1="00000000"/>
  </w:font>
  <w:font w:name="华文细黑">
    <w:altName w:val="Arial Unicode MS"/>
    <w:charset w:val="50"/>
    <w:family w:val="auto"/>
    <w:pitch w:val="variable"/>
    <w:sig w:usb0="00000000" w:usb1="00000000" w:usb2="0100040E" w:usb3="00000000" w:csb0="00040000" w:csb1="00000000"/>
  </w:font>
  <w:font w:name="Adobe Song Std L">
    <w:altName w:val="Adobe 宋体 Std L"/>
    <w:charset w:val="80"/>
    <w:family w:val="roman"/>
    <w:pitch w:val="variable"/>
    <w:sig w:usb0="00000000" w:usb1="00000000" w:usb2="00000000" w:usb3="00000000" w:csb0="00000000" w:csb1="00000000"/>
  </w:font>
  <w:font w:name="Trebuchet MS">
    <w:panose1 w:val="020B0603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新細明體">
    <w:charset w:val="51"/>
    <w:family w:val="auto"/>
    <w:pitch w:val="variable"/>
    <w:sig w:usb0="00000001" w:usb1="00000000" w:usb2="01000408" w:usb3="00000000" w:csb0="00100000" w:csb1="00000000"/>
  </w:font>
  <w:font w:name="瀹嬩綋">
    <w:altName w:val="宋体"/>
    <w:panose1 w:val="00000000000000000000"/>
    <w:charset w:val="86"/>
    <w:family w:val="roman"/>
    <w:notTrueType/>
    <w:pitch w:val="default"/>
    <w:sig w:usb0="00000001" w:usb1="080E0000" w:usb2="00000010" w:usb3="00000000" w:csb0="0004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A92" w:rsidRPr="00DE4E8F" w:rsidRDefault="00527A92" w:rsidP="00DE4E8F"/>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A92" w:rsidRDefault="00527A92">
    <w:pPr>
      <w:framePr w:h="0" w:wrap="around" w:vAnchor="text" w:hAnchor="margin" w:xAlign="right" w:y="1"/>
      <w:rPr>
        <w:rStyle w:val="1"/>
      </w:rPr>
    </w:pPr>
    <w:r>
      <w:fldChar w:fldCharType="begin"/>
    </w:r>
    <w:r>
      <w:rPr>
        <w:rStyle w:val="1"/>
      </w:rPr>
      <w:instrText xml:space="preserve">PAGE  </w:instrText>
    </w:r>
    <w:r>
      <w:fldChar w:fldCharType="separate"/>
    </w:r>
    <w:r w:rsidR="00C05CA6">
      <w:rPr>
        <w:rStyle w:val="1"/>
        <w:noProof/>
      </w:rPr>
      <w:t>64</w:t>
    </w:r>
    <w:r>
      <w:fldChar w:fldCharType="end"/>
    </w:r>
  </w:p>
  <w:p w:rsidR="00527A92" w:rsidRDefault="00527A92">
    <w:pP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27A92" w:rsidRDefault="00527A92">
      <w:r>
        <w:separator/>
      </w:r>
    </w:p>
  </w:footnote>
  <w:footnote w:type="continuationSeparator" w:id="0">
    <w:p w:rsidR="00527A92" w:rsidRDefault="00527A92">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nsid w:val="00000002"/>
    <w:multiLevelType w:val="multilevel"/>
    <w:tmpl w:val="00000002"/>
    <w:lvl w:ilvl="0">
      <w:start w:val="1"/>
      <w:numFmt w:val="decimal"/>
      <w:lvlText w:val="%1."/>
      <w:lvlJc w:val="left"/>
      <w:pPr>
        <w:ind w:left="720" w:hanging="360"/>
      </w:pPr>
      <w:rPr>
        <w:rFonts w:hint="eastAsi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0000003"/>
    <w:multiLevelType w:val="multilevel"/>
    <w:tmpl w:val="00000003"/>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
    <w:nsid w:val="0000000E"/>
    <w:multiLevelType w:val="multilevel"/>
    <w:tmpl w:val="0000000E"/>
    <w:lvl w:ilvl="0">
      <w:start w:val="1"/>
      <w:numFmt w:val="decimal"/>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000000F"/>
    <w:multiLevelType w:val="multilevel"/>
    <w:tmpl w:val="0000000F"/>
    <w:lvl w:ilvl="0">
      <w:start w:val="1"/>
      <w:numFmt w:val="decimal"/>
      <w:lvlText w:val="（%1）"/>
      <w:lvlJc w:val="left"/>
      <w:pPr>
        <w:ind w:left="960" w:hanging="720"/>
      </w:pPr>
      <w:rPr>
        <w:rFonts w:hint="default"/>
        <w:b w:val="0"/>
      </w:rPr>
    </w:lvl>
    <w:lvl w:ilvl="1">
      <w:start w:val="1"/>
      <w:numFmt w:val="lowerLetter"/>
      <w:lvlText w:val="%2)"/>
      <w:lvlJc w:val="left"/>
      <w:pPr>
        <w:ind w:left="1080" w:hanging="420"/>
      </w:pPr>
    </w:lvl>
    <w:lvl w:ilvl="2">
      <w:start w:val="1"/>
      <w:numFmt w:val="lowerRoman"/>
      <w:lvlText w:val="%3."/>
      <w:lvlJc w:val="right"/>
      <w:pPr>
        <w:ind w:left="1500" w:hanging="420"/>
      </w:pPr>
    </w:lvl>
    <w:lvl w:ilvl="3">
      <w:start w:val="1"/>
      <w:numFmt w:val="decimal"/>
      <w:lvlText w:val="%4."/>
      <w:lvlJc w:val="left"/>
      <w:pPr>
        <w:ind w:left="1920" w:hanging="420"/>
      </w:pPr>
    </w:lvl>
    <w:lvl w:ilvl="4">
      <w:start w:val="1"/>
      <w:numFmt w:val="lowerLetter"/>
      <w:lvlText w:val="%5)"/>
      <w:lvlJc w:val="left"/>
      <w:pPr>
        <w:ind w:left="2340" w:hanging="420"/>
      </w:pPr>
    </w:lvl>
    <w:lvl w:ilvl="5">
      <w:start w:val="1"/>
      <w:numFmt w:val="lowerRoman"/>
      <w:lvlText w:val="%6."/>
      <w:lvlJc w:val="right"/>
      <w:pPr>
        <w:ind w:left="2760" w:hanging="420"/>
      </w:pPr>
    </w:lvl>
    <w:lvl w:ilvl="6">
      <w:start w:val="1"/>
      <w:numFmt w:val="decimal"/>
      <w:lvlText w:val="%7."/>
      <w:lvlJc w:val="left"/>
      <w:pPr>
        <w:ind w:left="3180" w:hanging="420"/>
      </w:pPr>
    </w:lvl>
    <w:lvl w:ilvl="7">
      <w:start w:val="1"/>
      <w:numFmt w:val="lowerLetter"/>
      <w:lvlText w:val="%8)"/>
      <w:lvlJc w:val="left"/>
      <w:pPr>
        <w:ind w:left="3600" w:hanging="420"/>
      </w:pPr>
    </w:lvl>
    <w:lvl w:ilvl="8">
      <w:start w:val="1"/>
      <w:numFmt w:val="lowerRoman"/>
      <w:lvlText w:val="%9."/>
      <w:lvlJc w:val="right"/>
      <w:pPr>
        <w:ind w:left="4020" w:hanging="420"/>
      </w:pPr>
    </w:lvl>
  </w:abstractNum>
  <w:abstractNum w:abstractNumId="5">
    <w:nsid w:val="00000010"/>
    <w:multiLevelType w:val="multilevel"/>
    <w:tmpl w:val="00000010"/>
    <w:lvl w:ilvl="0">
      <w:start w:val="1"/>
      <w:numFmt w:val="bullet"/>
      <w:lvlText w:val=""/>
      <w:lvlJc w:val="left"/>
      <w:pPr>
        <w:ind w:left="835" w:hanging="420"/>
      </w:pPr>
      <w:rPr>
        <w:rFonts w:ascii="Wingdings" w:hAnsi="Wingdings" w:hint="default"/>
      </w:rPr>
    </w:lvl>
    <w:lvl w:ilvl="1">
      <w:start w:val="1"/>
      <w:numFmt w:val="bullet"/>
      <w:lvlText w:val=""/>
      <w:lvlJc w:val="left"/>
      <w:pPr>
        <w:ind w:left="1255" w:hanging="420"/>
      </w:pPr>
      <w:rPr>
        <w:rFonts w:ascii="Wingdings" w:hAnsi="Wingdings" w:hint="default"/>
      </w:rPr>
    </w:lvl>
    <w:lvl w:ilvl="2">
      <w:start w:val="1"/>
      <w:numFmt w:val="bullet"/>
      <w:lvlText w:val=""/>
      <w:lvlJc w:val="left"/>
      <w:pPr>
        <w:ind w:left="1675" w:hanging="420"/>
      </w:pPr>
      <w:rPr>
        <w:rFonts w:ascii="Wingdings" w:hAnsi="Wingdings" w:hint="default"/>
      </w:rPr>
    </w:lvl>
    <w:lvl w:ilvl="3">
      <w:start w:val="1"/>
      <w:numFmt w:val="bullet"/>
      <w:lvlText w:val=""/>
      <w:lvlJc w:val="left"/>
      <w:pPr>
        <w:ind w:left="2095" w:hanging="420"/>
      </w:pPr>
      <w:rPr>
        <w:rFonts w:ascii="Wingdings" w:hAnsi="Wingdings" w:hint="default"/>
      </w:rPr>
    </w:lvl>
    <w:lvl w:ilvl="4">
      <w:start w:val="1"/>
      <w:numFmt w:val="bullet"/>
      <w:lvlText w:val=""/>
      <w:lvlJc w:val="left"/>
      <w:pPr>
        <w:ind w:left="2515" w:hanging="420"/>
      </w:pPr>
      <w:rPr>
        <w:rFonts w:ascii="Wingdings" w:hAnsi="Wingdings" w:hint="default"/>
      </w:rPr>
    </w:lvl>
    <w:lvl w:ilvl="5">
      <w:start w:val="1"/>
      <w:numFmt w:val="bullet"/>
      <w:lvlText w:val=""/>
      <w:lvlJc w:val="left"/>
      <w:pPr>
        <w:ind w:left="2935" w:hanging="420"/>
      </w:pPr>
      <w:rPr>
        <w:rFonts w:ascii="Wingdings" w:hAnsi="Wingdings" w:hint="default"/>
      </w:rPr>
    </w:lvl>
    <w:lvl w:ilvl="6">
      <w:start w:val="1"/>
      <w:numFmt w:val="bullet"/>
      <w:lvlText w:val=""/>
      <w:lvlJc w:val="left"/>
      <w:pPr>
        <w:ind w:left="3355" w:hanging="420"/>
      </w:pPr>
      <w:rPr>
        <w:rFonts w:ascii="Wingdings" w:hAnsi="Wingdings" w:hint="default"/>
      </w:rPr>
    </w:lvl>
    <w:lvl w:ilvl="7">
      <w:start w:val="1"/>
      <w:numFmt w:val="bullet"/>
      <w:lvlText w:val=""/>
      <w:lvlJc w:val="left"/>
      <w:pPr>
        <w:ind w:left="3775" w:hanging="420"/>
      </w:pPr>
      <w:rPr>
        <w:rFonts w:ascii="Wingdings" w:hAnsi="Wingdings" w:hint="default"/>
      </w:rPr>
    </w:lvl>
    <w:lvl w:ilvl="8">
      <w:start w:val="1"/>
      <w:numFmt w:val="bullet"/>
      <w:lvlText w:val=""/>
      <w:lvlJc w:val="left"/>
      <w:pPr>
        <w:ind w:left="4195" w:hanging="420"/>
      </w:pPr>
      <w:rPr>
        <w:rFonts w:ascii="Wingdings" w:hAnsi="Wingdings" w:hint="default"/>
      </w:rPr>
    </w:lvl>
  </w:abstractNum>
  <w:abstractNum w:abstractNumId="6">
    <w:nsid w:val="00000011"/>
    <w:multiLevelType w:val="multilevel"/>
    <w:tmpl w:val="00000011"/>
    <w:lvl w:ilvl="0">
      <w:start w:val="1"/>
      <w:numFmt w:val="decimal"/>
      <w:lvlText w:val="%1、"/>
      <w:lvlJc w:val="left"/>
      <w:pPr>
        <w:ind w:left="760" w:hanging="360"/>
      </w:pPr>
      <w:rPr>
        <w:rFonts w:hint="default"/>
      </w:rPr>
    </w:lvl>
    <w:lvl w:ilvl="1">
      <w:start w:val="1"/>
      <w:numFmt w:val="lowerLetter"/>
      <w:lvlText w:val="%2)"/>
      <w:lvlJc w:val="left"/>
      <w:pPr>
        <w:ind w:left="1240" w:hanging="420"/>
      </w:pPr>
    </w:lvl>
    <w:lvl w:ilvl="2">
      <w:start w:val="1"/>
      <w:numFmt w:val="lowerRoman"/>
      <w:lvlText w:val="%3."/>
      <w:lvlJc w:val="right"/>
      <w:pPr>
        <w:ind w:left="1660" w:hanging="420"/>
      </w:pPr>
    </w:lvl>
    <w:lvl w:ilvl="3">
      <w:start w:val="1"/>
      <w:numFmt w:val="decimal"/>
      <w:lvlText w:val="%4."/>
      <w:lvlJc w:val="left"/>
      <w:pPr>
        <w:ind w:left="2080" w:hanging="420"/>
      </w:pPr>
    </w:lvl>
    <w:lvl w:ilvl="4">
      <w:start w:val="1"/>
      <w:numFmt w:val="lowerLetter"/>
      <w:lvlText w:val="%5)"/>
      <w:lvlJc w:val="left"/>
      <w:pPr>
        <w:ind w:left="2500" w:hanging="420"/>
      </w:pPr>
    </w:lvl>
    <w:lvl w:ilvl="5">
      <w:start w:val="1"/>
      <w:numFmt w:val="lowerRoman"/>
      <w:lvlText w:val="%6."/>
      <w:lvlJc w:val="right"/>
      <w:pPr>
        <w:ind w:left="2920" w:hanging="420"/>
      </w:pPr>
    </w:lvl>
    <w:lvl w:ilvl="6">
      <w:start w:val="1"/>
      <w:numFmt w:val="decimal"/>
      <w:lvlText w:val="%7."/>
      <w:lvlJc w:val="left"/>
      <w:pPr>
        <w:ind w:left="3340" w:hanging="420"/>
      </w:pPr>
    </w:lvl>
    <w:lvl w:ilvl="7">
      <w:start w:val="1"/>
      <w:numFmt w:val="lowerLetter"/>
      <w:lvlText w:val="%8)"/>
      <w:lvlJc w:val="left"/>
      <w:pPr>
        <w:ind w:left="3760" w:hanging="420"/>
      </w:pPr>
    </w:lvl>
    <w:lvl w:ilvl="8">
      <w:start w:val="1"/>
      <w:numFmt w:val="lowerRoman"/>
      <w:lvlText w:val="%9."/>
      <w:lvlJc w:val="right"/>
      <w:pPr>
        <w:ind w:left="4180" w:hanging="420"/>
      </w:pPr>
    </w:lvl>
  </w:abstractNum>
  <w:abstractNum w:abstractNumId="7">
    <w:nsid w:val="00000012"/>
    <w:multiLevelType w:val="multilevel"/>
    <w:tmpl w:val="00000012"/>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8">
    <w:nsid w:val="00000013"/>
    <w:multiLevelType w:val="multilevel"/>
    <w:tmpl w:val="00000013"/>
    <w:lvl w:ilvl="0">
      <w:start w:val="1"/>
      <w:numFmt w:val="decimal"/>
      <w:lvlText w:val="%1."/>
      <w:lvlJc w:val="left"/>
      <w:pPr>
        <w:ind w:left="780" w:hanging="360"/>
      </w:pPr>
      <w:rPr>
        <w:rFonts w:ascii="SimSun" w:eastAsia="SimSun" w:hAnsi="SimSun" w:cs="Wingding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
    <w:nsid w:val="00000014"/>
    <w:multiLevelType w:val="multilevel"/>
    <w:tmpl w:val="00000014"/>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00000015"/>
    <w:multiLevelType w:val="multilevel"/>
    <w:tmpl w:val="00000015"/>
    <w:lvl w:ilvl="0">
      <w:start w:val="1"/>
      <w:numFmt w:val="decimal"/>
      <w:lvlText w:val="%1."/>
      <w:lvlJc w:val="left"/>
      <w:pPr>
        <w:ind w:left="760" w:hanging="360"/>
      </w:pPr>
      <w:rPr>
        <w:rFonts w:hint="default"/>
      </w:rPr>
    </w:lvl>
    <w:lvl w:ilvl="1">
      <w:start w:val="1"/>
      <w:numFmt w:val="lowerLetter"/>
      <w:lvlText w:val="%2)"/>
      <w:lvlJc w:val="left"/>
      <w:pPr>
        <w:ind w:left="1240" w:hanging="420"/>
      </w:pPr>
    </w:lvl>
    <w:lvl w:ilvl="2">
      <w:start w:val="1"/>
      <w:numFmt w:val="lowerRoman"/>
      <w:lvlText w:val="%3."/>
      <w:lvlJc w:val="right"/>
      <w:pPr>
        <w:ind w:left="1660" w:hanging="420"/>
      </w:pPr>
    </w:lvl>
    <w:lvl w:ilvl="3">
      <w:start w:val="1"/>
      <w:numFmt w:val="decimal"/>
      <w:lvlText w:val="%4."/>
      <w:lvlJc w:val="left"/>
      <w:pPr>
        <w:ind w:left="2080" w:hanging="420"/>
      </w:pPr>
    </w:lvl>
    <w:lvl w:ilvl="4">
      <w:start w:val="1"/>
      <w:numFmt w:val="lowerLetter"/>
      <w:lvlText w:val="%5)"/>
      <w:lvlJc w:val="left"/>
      <w:pPr>
        <w:ind w:left="2500" w:hanging="420"/>
      </w:pPr>
    </w:lvl>
    <w:lvl w:ilvl="5">
      <w:start w:val="1"/>
      <w:numFmt w:val="lowerRoman"/>
      <w:lvlText w:val="%6."/>
      <w:lvlJc w:val="right"/>
      <w:pPr>
        <w:ind w:left="2920" w:hanging="420"/>
      </w:pPr>
    </w:lvl>
    <w:lvl w:ilvl="6">
      <w:start w:val="1"/>
      <w:numFmt w:val="decimal"/>
      <w:lvlText w:val="%7."/>
      <w:lvlJc w:val="left"/>
      <w:pPr>
        <w:ind w:left="3340" w:hanging="420"/>
      </w:pPr>
    </w:lvl>
    <w:lvl w:ilvl="7">
      <w:start w:val="1"/>
      <w:numFmt w:val="lowerLetter"/>
      <w:lvlText w:val="%8)"/>
      <w:lvlJc w:val="left"/>
      <w:pPr>
        <w:ind w:left="3760" w:hanging="420"/>
      </w:pPr>
    </w:lvl>
    <w:lvl w:ilvl="8">
      <w:start w:val="1"/>
      <w:numFmt w:val="lowerRoman"/>
      <w:lvlText w:val="%9."/>
      <w:lvlJc w:val="right"/>
      <w:pPr>
        <w:ind w:left="4180" w:hanging="420"/>
      </w:pPr>
    </w:lvl>
  </w:abstractNum>
  <w:abstractNum w:abstractNumId="11">
    <w:nsid w:val="00000016"/>
    <w:multiLevelType w:val="multilevel"/>
    <w:tmpl w:val="00000016"/>
    <w:lvl w:ilvl="0">
      <w:start w:val="1"/>
      <w:numFmt w:val="decimal"/>
      <w:lvlText w:val="%1."/>
      <w:lvlJc w:val="left"/>
      <w:pPr>
        <w:ind w:left="525" w:hanging="525"/>
      </w:pPr>
      <w:rPr>
        <w:rFonts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00000017"/>
    <w:multiLevelType w:val="multilevel"/>
    <w:tmpl w:val="00000017"/>
    <w:lvl w:ilvl="0">
      <w:start w:val="1"/>
      <w:numFmt w:val="japaneseCounting"/>
      <w:lvlText w:val="（%1）"/>
      <w:lvlJc w:val="left"/>
      <w:pPr>
        <w:ind w:left="1120" w:hanging="720"/>
      </w:pPr>
      <w:rPr>
        <w:rFonts w:hint="default"/>
      </w:rPr>
    </w:lvl>
    <w:lvl w:ilvl="1">
      <w:start w:val="1"/>
      <w:numFmt w:val="lowerLetter"/>
      <w:lvlText w:val="%2)"/>
      <w:lvlJc w:val="left"/>
      <w:pPr>
        <w:ind w:left="1240" w:hanging="420"/>
      </w:pPr>
    </w:lvl>
    <w:lvl w:ilvl="2">
      <w:start w:val="1"/>
      <w:numFmt w:val="lowerRoman"/>
      <w:lvlText w:val="%3."/>
      <w:lvlJc w:val="right"/>
      <w:pPr>
        <w:ind w:left="1660" w:hanging="420"/>
      </w:pPr>
    </w:lvl>
    <w:lvl w:ilvl="3">
      <w:start w:val="1"/>
      <w:numFmt w:val="decimal"/>
      <w:lvlText w:val="%4."/>
      <w:lvlJc w:val="left"/>
      <w:pPr>
        <w:ind w:left="2080" w:hanging="420"/>
      </w:pPr>
    </w:lvl>
    <w:lvl w:ilvl="4">
      <w:start w:val="1"/>
      <w:numFmt w:val="lowerLetter"/>
      <w:lvlText w:val="%5)"/>
      <w:lvlJc w:val="left"/>
      <w:pPr>
        <w:ind w:left="2500" w:hanging="420"/>
      </w:pPr>
    </w:lvl>
    <w:lvl w:ilvl="5">
      <w:start w:val="1"/>
      <w:numFmt w:val="lowerRoman"/>
      <w:lvlText w:val="%6."/>
      <w:lvlJc w:val="right"/>
      <w:pPr>
        <w:ind w:left="2920" w:hanging="420"/>
      </w:pPr>
    </w:lvl>
    <w:lvl w:ilvl="6">
      <w:start w:val="1"/>
      <w:numFmt w:val="decimal"/>
      <w:lvlText w:val="%7."/>
      <w:lvlJc w:val="left"/>
      <w:pPr>
        <w:ind w:left="3340" w:hanging="420"/>
      </w:pPr>
    </w:lvl>
    <w:lvl w:ilvl="7">
      <w:start w:val="1"/>
      <w:numFmt w:val="lowerLetter"/>
      <w:lvlText w:val="%8)"/>
      <w:lvlJc w:val="left"/>
      <w:pPr>
        <w:ind w:left="3760" w:hanging="420"/>
      </w:pPr>
    </w:lvl>
    <w:lvl w:ilvl="8">
      <w:start w:val="1"/>
      <w:numFmt w:val="lowerRoman"/>
      <w:lvlText w:val="%9."/>
      <w:lvlJc w:val="right"/>
      <w:pPr>
        <w:ind w:left="4180" w:hanging="420"/>
      </w:pPr>
    </w:lvl>
  </w:abstractNum>
  <w:abstractNum w:abstractNumId="13">
    <w:nsid w:val="00000018"/>
    <w:multiLevelType w:val="multilevel"/>
    <w:tmpl w:val="00000018"/>
    <w:lvl w:ilvl="0">
      <w:start w:val="1"/>
      <w:numFmt w:val="decimal"/>
      <w:lvlText w:val="%1."/>
      <w:lvlJc w:val="left"/>
      <w:pPr>
        <w:ind w:left="712" w:hanging="360"/>
      </w:pPr>
      <w:rPr>
        <w:rFonts w:hint="default"/>
      </w:rPr>
    </w:lvl>
    <w:lvl w:ilvl="1">
      <w:start w:val="1"/>
      <w:numFmt w:val="lowerLetter"/>
      <w:lvlText w:val="%2)"/>
      <w:lvlJc w:val="left"/>
      <w:pPr>
        <w:ind w:left="1192" w:hanging="420"/>
      </w:pPr>
    </w:lvl>
    <w:lvl w:ilvl="2">
      <w:start w:val="1"/>
      <w:numFmt w:val="lowerRoman"/>
      <w:lvlText w:val="%3."/>
      <w:lvlJc w:val="right"/>
      <w:pPr>
        <w:ind w:left="1612" w:hanging="420"/>
      </w:pPr>
    </w:lvl>
    <w:lvl w:ilvl="3">
      <w:start w:val="1"/>
      <w:numFmt w:val="decimal"/>
      <w:lvlText w:val="%4."/>
      <w:lvlJc w:val="left"/>
      <w:pPr>
        <w:ind w:left="2032" w:hanging="420"/>
      </w:pPr>
    </w:lvl>
    <w:lvl w:ilvl="4">
      <w:start w:val="1"/>
      <w:numFmt w:val="lowerLetter"/>
      <w:lvlText w:val="%5)"/>
      <w:lvlJc w:val="left"/>
      <w:pPr>
        <w:ind w:left="2452" w:hanging="420"/>
      </w:pPr>
    </w:lvl>
    <w:lvl w:ilvl="5">
      <w:start w:val="1"/>
      <w:numFmt w:val="lowerRoman"/>
      <w:lvlText w:val="%6."/>
      <w:lvlJc w:val="right"/>
      <w:pPr>
        <w:ind w:left="2872" w:hanging="420"/>
      </w:pPr>
    </w:lvl>
    <w:lvl w:ilvl="6">
      <w:start w:val="1"/>
      <w:numFmt w:val="decimal"/>
      <w:lvlText w:val="%7."/>
      <w:lvlJc w:val="left"/>
      <w:pPr>
        <w:ind w:left="3292" w:hanging="420"/>
      </w:pPr>
    </w:lvl>
    <w:lvl w:ilvl="7">
      <w:start w:val="1"/>
      <w:numFmt w:val="lowerLetter"/>
      <w:lvlText w:val="%8)"/>
      <w:lvlJc w:val="left"/>
      <w:pPr>
        <w:ind w:left="3712" w:hanging="420"/>
      </w:pPr>
    </w:lvl>
    <w:lvl w:ilvl="8">
      <w:start w:val="1"/>
      <w:numFmt w:val="lowerRoman"/>
      <w:lvlText w:val="%9."/>
      <w:lvlJc w:val="right"/>
      <w:pPr>
        <w:ind w:left="4132" w:hanging="420"/>
      </w:pPr>
    </w:lvl>
  </w:abstractNum>
  <w:abstractNum w:abstractNumId="14">
    <w:nsid w:val="1A8053DC"/>
    <w:multiLevelType w:val="multilevel"/>
    <w:tmpl w:val="00000000"/>
    <w:lvl w:ilvl="0">
      <w:start w:val="1"/>
      <w:numFmt w:val="decimal"/>
      <w:lvlText w:val="%1."/>
      <w:lvlJc w:val="left"/>
      <w:pPr>
        <w:ind w:left="525" w:hanging="525"/>
      </w:pPr>
      <w:rPr>
        <w:rFonts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3"/>
  </w:num>
  <w:num w:numId="2">
    <w:abstractNumId w:val="1"/>
  </w:num>
  <w:num w:numId="3">
    <w:abstractNumId w:val="7"/>
  </w:num>
  <w:num w:numId="4">
    <w:abstractNumId w:val="8"/>
  </w:num>
  <w:num w:numId="5">
    <w:abstractNumId w:val="2"/>
  </w:num>
  <w:num w:numId="6">
    <w:abstractNumId w:val="5"/>
  </w:num>
  <w:num w:numId="7">
    <w:abstractNumId w:val="14"/>
  </w:num>
  <w:num w:numId="8">
    <w:abstractNumId w:val="4"/>
  </w:num>
  <w:num w:numId="9">
    <w:abstractNumId w:val="11"/>
  </w:num>
  <w:num w:numId="10">
    <w:abstractNumId w:val="13"/>
  </w:num>
  <w:num w:numId="11">
    <w:abstractNumId w:val="0"/>
  </w:num>
  <w:num w:numId="12">
    <w:abstractNumId w:val="9"/>
  </w:num>
  <w:num w:numId="13">
    <w:abstractNumId w:val="12"/>
  </w:num>
  <w:num w:numId="14">
    <w:abstractNumId w:val="6"/>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oNotTrackMoves/>
  <w:defaultTabStop w:val="420"/>
  <w:drawingGridHorizontalSpacing w:val="0"/>
  <w:drawingGridVerticalSpacing w:val="200"/>
  <w:displayHorizontalDrawingGridEvery w:val="0"/>
  <w:displayVerticalDrawingGridEvery w:val="2"/>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adjustLineHeightInTable/>
    <w:useFELayout/>
  </w:compat>
  <w:rsids>
    <w:rsidRoot w:val="00172A27"/>
    <w:rsid w:val="000010DA"/>
    <w:rsid w:val="000076CD"/>
    <w:rsid w:val="0005742E"/>
    <w:rsid w:val="00073FC0"/>
    <w:rsid w:val="00085872"/>
    <w:rsid w:val="000D10CD"/>
    <w:rsid w:val="00101BD6"/>
    <w:rsid w:val="00107CEF"/>
    <w:rsid w:val="0013240E"/>
    <w:rsid w:val="00135873"/>
    <w:rsid w:val="00135E75"/>
    <w:rsid w:val="00147B2B"/>
    <w:rsid w:val="00172A27"/>
    <w:rsid w:val="00174C0A"/>
    <w:rsid w:val="00194C7B"/>
    <w:rsid w:val="001B1ADF"/>
    <w:rsid w:val="001B7701"/>
    <w:rsid w:val="001C6FAB"/>
    <w:rsid w:val="001F0EAE"/>
    <w:rsid w:val="00222413"/>
    <w:rsid w:val="00226BB2"/>
    <w:rsid w:val="00233BB3"/>
    <w:rsid w:val="00242114"/>
    <w:rsid w:val="00245E3B"/>
    <w:rsid w:val="002462E8"/>
    <w:rsid w:val="00250C2F"/>
    <w:rsid w:val="00297B07"/>
    <w:rsid w:val="002C5575"/>
    <w:rsid w:val="002E0AA6"/>
    <w:rsid w:val="002F50A8"/>
    <w:rsid w:val="00315EE2"/>
    <w:rsid w:val="00323917"/>
    <w:rsid w:val="00341D4E"/>
    <w:rsid w:val="00345F36"/>
    <w:rsid w:val="0034634E"/>
    <w:rsid w:val="00353E83"/>
    <w:rsid w:val="0035612C"/>
    <w:rsid w:val="00366C43"/>
    <w:rsid w:val="00377BFD"/>
    <w:rsid w:val="00383BF4"/>
    <w:rsid w:val="003A0721"/>
    <w:rsid w:val="003B0C5F"/>
    <w:rsid w:val="003B2362"/>
    <w:rsid w:val="00403033"/>
    <w:rsid w:val="00404EBD"/>
    <w:rsid w:val="00421BC7"/>
    <w:rsid w:val="00440CF8"/>
    <w:rsid w:val="00441287"/>
    <w:rsid w:val="00454BEF"/>
    <w:rsid w:val="00456303"/>
    <w:rsid w:val="00462F9F"/>
    <w:rsid w:val="004A011B"/>
    <w:rsid w:val="004A2BD1"/>
    <w:rsid w:val="004A5AD4"/>
    <w:rsid w:val="004D05D9"/>
    <w:rsid w:val="004D1339"/>
    <w:rsid w:val="004E3CA0"/>
    <w:rsid w:val="00501250"/>
    <w:rsid w:val="005115ED"/>
    <w:rsid w:val="00527A92"/>
    <w:rsid w:val="0053057A"/>
    <w:rsid w:val="005329C4"/>
    <w:rsid w:val="00535959"/>
    <w:rsid w:val="005541A5"/>
    <w:rsid w:val="0058168E"/>
    <w:rsid w:val="00587423"/>
    <w:rsid w:val="005D5FB9"/>
    <w:rsid w:val="00604299"/>
    <w:rsid w:val="006043B7"/>
    <w:rsid w:val="00610F76"/>
    <w:rsid w:val="006320DE"/>
    <w:rsid w:val="006415A6"/>
    <w:rsid w:val="00646F92"/>
    <w:rsid w:val="0065406C"/>
    <w:rsid w:val="00661B72"/>
    <w:rsid w:val="00665F3F"/>
    <w:rsid w:val="00677486"/>
    <w:rsid w:val="00687387"/>
    <w:rsid w:val="00692020"/>
    <w:rsid w:val="006E752D"/>
    <w:rsid w:val="006F43FE"/>
    <w:rsid w:val="00703034"/>
    <w:rsid w:val="007063C2"/>
    <w:rsid w:val="00714AF4"/>
    <w:rsid w:val="00727116"/>
    <w:rsid w:val="00731820"/>
    <w:rsid w:val="007338E3"/>
    <w:rsid w:val="00737DB9"/>
    <w:rsid w:val="007449A8"/>
    <w:rsid w:val="007602E3"/>
    <w:rsid w:val="00761B00"/>
    <w:rsid w:val="007630C8"/>
    <w:rsid w:val="007741E2"/>
    <w:rsid w:val="007E6A2E"/>
    <w:rsid w:val="007E6D58"/>
    <w:rsid w:val="008309EB"/>
    <w:rsid w:val="00833667"/>
    <w:rsid w:val="00846D21"/>
    <w:rsid w:val="008731C1"/>
    <w:rsid w:val="0088308F"/>
    <w:rsid w:val="00887DA1"/>
    <w:rsid w:val="00892386"/>
    <w:rsid w:val="008A2765"/>
    <w:rsid w:val="008A2D33"/>
    <w:rsid w:val="008B5693"/>
    <w:rsid w:val="008B67C7"/>
    <w:rsid w:val="008C103F"/>
    <w:rsid w:val="008C2532"/>
    <w:rsid w:val="008C34B1"/>
    <w:rsid w:val="008D0CF7"/>
    <w:rsid w:val="009022F7"/>
    <w:rsid w:val="009079D9"/>
    <w:rsid w:val="009324DE"/>
    <w:rsid w:val="009427F9"/>
    <w:rsid w:val="00945661"/>
    <w:rsid w:val="0094732B"/>
    <w:rsid w:val="00947BA4"/>
    <w:rsid w:val="00961175"/>
    <w:rsid w:val="0096792A"/>
    <w:rsid w:val="009B09F6"/>
    <w:rsid w:val="009C6D42"/>
    <w:rsid w:val="009E05E4"/>
    <w:rsid w:val="00A02DBA"/>
    <w:rsid w:val="00A230CE"/>
    <w:rsid w:val="00A324C5"/>
    <w:rsid w:val="00A351D3"/>
    <w:rsid w:val="00A43F39"/>
    <w:rsid w:val="00A5361B"/>
    <w:rsid w:val="00A607D8"/>
    <w:rsid w:val="00A675BE"/>
    <w:rsid w:val="00AA1684"/>
    <w:rsid w:val="00AA6A53"/>
    <w:rsid w:val="00AB7196"/>
    <w:rsid w:val="00AC2F4E"/>
    <w:rsid w:val="00AC61C6"/>
    <w:rsid w:val="00AC7C6D"/>
    <w:rsid w:val="00B004DA"/>
    <w:rsid w:val="00B103D3"/>
    <w:rsid w:val="00B25CDF"/>
    <w:rsid w:val="00B4436A"/>
    <w:rsid w:val="00B552DD"/>
    <w:rsid w:val="00B566C1"/>
    <w:rsid w:val="00B8098A"/>
    <w:rsid w:val="00BD283D"/>
    <w:rsid w:val="00BD7CD2"/>
    <w:rsid w:val="00C05CA6"/>
    <w:rsid w:val="00C12C7C"/>
    <w:rsid w:val="00C16E62"/>
    <w:rsid w:val="00C368CD"/>
    <w:rsid w:val="00C576E5"/>
    <w:rsid w:val="00C67516"/>
    <w:rsid w:val="00C9724A"/>
    <w:rsid w:val="00CA0CB3"/>
    <w:rsid w:val="00CA13EE"/>
    <w:rsid w:val="00CB1F63"/>
    <w:rsid w:val="00CC7B31"/>
    <w:rsid w:val="00CD2861"/>
    <w:rsid w:val="00CD5E8E"/>
    <w:rsid w:val="00D2024A"/>
    <w:rsid w:val="00D21232"/>
    <w:rsid w:val="00D21C6B"/>
    <w:rsid w:val="00D26B91"/>
    <w:rsid w:val="00D34EA1"/>
    <w:rsid w:val="00D72DE3"/>
    <w:rsid w:val="00D7778A"/>
    <w:rsid w:val="00D8691C"/>
    <w:rsid w:val="00DB0C4A"/>
    <w:rsid w:val="00DB3871"/>
    <w:rsid w:val="00DE4E8F"/>
    <w:rsid w:val="00E067F3"/>
    <w:rsid w:val="00E17BDE"/>
    <w:rsid w:val="00E20599"/>
    <w:rsid w:val="00E248AA"/>
    <w:rsid w:val="00E3140A"/>
    <w:rsid w:val="00E47734"/>
    <w:rsid w:val="00E57358"/>
    <w:rsid w:val="00E617D8"/>
    <w:rsid w:val="00E829ED"/>
    <w:rsid w:val="00E92007"/>
    <w:rsid w:val="00E95271"/>
    <w:rsid w:val="00EA1823"/>
    <w:rsid w:val="00EB4061"/>
    <w:rsid w:val="00EE04AD"/>
    <w:rsid w:val="00EE0B56"/>
    <w:rsid w:val="00EE6BE6"/>
    <w:rsid w:val="00EF2684"/>
    <w:rsid w:val="00F01BDB"/>
    <w:rsid w:val="00F03BD7"/>
    <w:rsid w:val="00F05760"/>
    <w:rsid w:val="00F135D2"/>
    <w:rsid w:val="00F34626"/>
    <w:rsid w:val="00F3633D"/>
    <w:rsid w:val="00F41F1D"/>
    <w:rsid w:val="00F5321B"/>
    <w:rsid w:val="00F54757"/>
    <w:rsid w:val="00F737BB"/>
    <w:rsid w:val="00F9611B"/>
    <w:rsid w:val="00FA630F"/>
    <w:rsid w:val="00FA6516"/>
    <w:rsid w:val="00FC41A5"/>
    <w:rsid w:val="00FF5FA1"/>
  </w:rsids>
  <m:mathPr>
    <m:mathFont m:val="SimSun"/>
    <m:brkBin m:val="before"/>
    <m:brkBinSub m:val="--"/>
    <m:smallFrac/>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5F36"/>
    <w:pPr>
      <w:widowControl w:val="0"/>
      <w:jc w:val="both"/>
    </w:pPr>
    <w:rPr>
      <w:rFonts w:ascii="Arial" w:hAnsi="Arial" w:cs="Arial"/>
      <w:color w:val="010158"/>
    </w:rPr>
  </w:style>
  <w:style w:type="paragraph" w:styleId="Heading1">
    <w:name w:val="heading 1"/>
    <w:basedOn w:val="Normal"/>
    <w:next w:val="Normal"/>
    <w:link w:val="Heading1Char"/>
    <w:qFormat/>
    <w:rsid w:val="00345F36"/>
    <w:pPr>
      <w:keepNext/>
      <w:keepLines/>
      <w:spacing w:before="340" w:after="330" w:line="576" w:lineRule="auto"/>
      <w:outlineLvl w:val="0"/>
    </w:pPr>
    <w:rPr>
      <w:b/>
      <w:kern w:val="44"/>
      <w:sz w:val="44"/>
    </w:rPr>
  </w:style>
  <w:style w:type="paragraph" w:styleId="Heading2">
    <w:name w:val="heading 2"/>
    <w:basedOn w:val="Normal"/>
    <w:next w:val="Normal"/>
    <w:link w:val="Heading2Char"/>
    <w:qFormat/>
    <w:rsid w:val="00345F36"/>
    <w:pPr>
      <w:keepNext/>
      <w:keepLines/>
      <w:spacing w:before="260" w:after="260" w:line="413" w:lineRule="auto"/>
      <w:outlineLvl w:val="1"/>
    </w:pPr>
    <w:rPr>
      <w:rFonts w:eastAsia="SimHei"/>
      <w:b/>
      <w:sz w:val="32"/>
    </w:rPr>
  </w:style>
  <w:style w:type="paragraph" w:styleId="Heading3">
    <w:name w:val="heading 3"/>
    <w:basedOn w:val="Normal"/>
    <w:next w:val="Normal"/>
    <w:qFormat/>
    <w:rsid w:val="00345F36"/>
    <w:pPr>
      <w:keepNext/>
      <w:keepLines/>
      <w:spacing w:before="260" w:after="260" w:line="413" w:lineRule="auto"/>
      <w:outlineLvl w:val="2"/>
    </w:pPr>
    <w:rPr>
      <w:b/>
      <w:sz w:val="3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DE4E8F"/>
    <w:pPr>
      <w:tabs>
        <w:tab w:val="center" w:pos="4320"/>
        <w:tab w:val="right" w:pos="8640"/>
      </w:tabs>
    </w:pPr>
  </w:style>
  <w:style w:type="character" w:customStyle="1" w:styleId="ttag">
    <w:name w:val="t_tag"/>
    <w:basedOn w:val="DefaultParagraphFont"/>
    <w:rsid w:val="00345F36"/>
  </w:style>
  <w:style w:type="character" w:customStyle="1" w:styleId="apple-converted-space">
    <w:name w:val="apple-converted-space"/>
    <w:basedOn w:val="DefaultParagraphFont"/>
    <w:rsid w:val="00345F36"/>
  </w:style>
  <w:style w:type="character" w:customStyle="1" w:styleId="Char1">
    <w:name w:val="批注框文本 Char1"/>
    <w:rsid w:val="00345F36"/>
    <w:rPr>
      <w:rFonts w:ascii="Lucida Grande" w:hAnsi="Lucida Grande"/>
      <w:sz w:val="18"/>
      <w:szCs w:val="18"/>
    </w:rPr>
  </w:style>
  <w:style w:type="character" w:styleId="Strong">
    <w:name w:val="Strong"/>
    <w:qFormat/>
    <w:rsid w:val="00345F36"/>
    <w:rPr>
      <w:b/>
      <w:bCs/>
    </w:rPr>
  </w:style>
  <w:style w:type="character" w:customStyle="1" w:styleId="HTMLPreformattedChar">
    <w:name w:val="HTML Preformatted Char"/>
    <w:rsid w:val="00345F36"/>
    <w:rPr>
      <w:rFonts w:ascii="Arial" w:eastAsia="SimSun" w:hAnsi="Arial" w:cs="Arial"/>
      <w:kern w:val="0"/>
      <w:sz w:val="24"/>
      <w:szCs w:val="24"/>
    </w:rPr>
  </w:style>
  <w:style w:type="character" w:customStyle="1" w:styleId="HTMLChar">
    <w:name w:val="HTML 预设格式 Char"/>
    <w:link w:val="HTML1"/>
    <w:rsid w:val="00345F36"/>
    <w:rPr>
      <w:rFonts w:ascii="Arial" w:eastAsia="SimSun" w:hAnsi="Arial" w:cs="Arial"/>
      <w:kern w:val="0"/>
      <w:sz w:val="24"/>
      <w:szCs w:val="24"/>
    </w:rPr>
  </w:style>
  <w:style w:type="character" w:styleId="FootnoteReference">
    <w:name w:val="footnote reference"/>
    <w:basedOn w:val="DefaultParagraphFont"/>
    <w:uiPriority w:val="99"/>
    <w:semiHidden/>
    <w:unhideWhenUsed/>
    <w:rsid w:val="00DE4E8F"/>
    <w:rPr>
      <w:vertAlign w:val="superscript"/>
    </w:rPr>
  </w:style>
  <w:style w:type="character" w:customStyle="1" w:styleId="1">
    <w:name w:val="页码1"/>
    <w:basedOn w:val="DefaultParagraphFont"/>
    <w:rsid w:val="00345F36"/>
  </w:style>
  <w:style w:type="character" w:styleId="Hyperlink">
    <w:name w:val="Hyperlink"/>
    <w:rsid w:val="00345F36"/>
    <w:rPr>
      <w:color w:val="0000FF"/>
      <w:u w:val="single"/>
    </w:rPr>
  </w:style>
  <w:style w:type="character" w:customStyle="1" w:styleId="Heading1Char">
    <w:name w:val="Heading 1 Char"/>
    <w:link w:val="Heading1"/>
    <w:rsid w:val="00345F36"/>
    <w:rPr>
      <w:b/>
      <w:kern w:val="44"/>
      <w:sz w:val="44"/>
    </w:rPr>
  </w:style>
  <w:style w:type="character" w:customStyle="1" w:styleId="10">
    <w:name w:val="批注引用1"/>
    <w:rsid w:val="00345F36"/>
    <w:rPr>
      <w:sz w:val="18"/>
      <w:szCs w:val="18"/>
    </w:rPr>
  </w:style>
  <w:style w:type="character" w:customStyle="1" w:styleId="apple-style-span">
    <w:name w:val="apple-style-span"/>
    <w:basedOn w:val="DefaultParagraphFont"/>
    <w:rsid w:val="00345F36"/>
  </w:style>
  <w:style w:type="character" w:customStyle="1" w:styleId="CommentTextChar">
    <w:name w:val="Comment Text Char"/>
    <w:link w:val="CommentText"/>
    <w:rsid w:val="00345F36"/>
    <w:rPr>
      <w:rFonts w:ascii="Arial" w:eastAsia="SimSun" w:hAnsi="Arial" w:cs="Times New Roman"/>
      <w:color w:val="010158"/>
      <w:kern w:val="0"/>
      <w:sz w:val="24"/>
      <w:szCs w:val="24"/>
    </w:rPr>
  </w:style>
  <w:style w:type="character" w:styleId="Emphasis">
    <w:name w:val="Emphasis"/>
    <w:qFormat/>
    <w:rsid w:val="00345F36"/>
    <w:rPr>
      <w:i/>
      <w:iCs/>
    </w:rPr>
  </w:style>
  <w:style w:type="character" w:customStyle="1" w:styleId="Heading2Char">
    <w:name w:val="Heading 2 Char"/>
    <w:link w:val="Heading2"/>
    <w:rsid w:val="00345F36"/>
    <w:rPr>
      <w:rFonts w:ascii="Arial" w:eastAsia="SimHei" w:hAnsi="Arial"/>
      <w:b/>
      <w:sz w:val="32"/>
    </w:rPr>
  </w:style>
  <w:style w:type="character" w:customStyle="1" w:styleId="Char">
    <w:name w:val="批注主题 Char"/>
    <w:link w:val="11"/>
    <w:rsid w:val="00345F36"/>
    <w:rPr>
      <w:rFonts w:ascii="Arial" w:eastAsia="SimSun" w:hAnsi="Arial" w:cs="Times New Roman"/>
      <w:b/>
      <w:bCs/>
      <w:color w:val="010158"/>
      <w:kern w:val="0"/>
      <w:sz w:val="20"/>
      <w:szCs w:val="20"/>
    </w:rPr>
  </w:style>
  <w:style w:type="character" w:customStyle="1" w:styleId="BalloonTextChar">
    <w:name w:val="Balloon Text Char"/>
    <w:link w:val="BalloonText"/>
    <w:rsid w:val="00345F36"/>
    <w:rPr>
      <w:rFonts w:ascii="Arial" w:eastAsia="SimSun" w:hAnsi="Arial" w:cs="Arial"/>
      <w:color w:val="010158"/>
      <w:kern w:val="0"/>
      <w:sz w:val="18"/>
      <w:szCs w:val="18"/>
    </w:rPr>
  </w:style>
  <w:style w:type="paragraph" w:customStyle="1" w:styleId="12">
    <w:name w:val="普通(网站)1"/>
    <w:basedOn w:val="Normal"/>
    <w:rsid w:val="00345F36"/>
    <w:pPr>
      <w:widowControl/>
      <w:spacing w:before="100" w:beforeAutospacing="1" w:after="100" w:afterAutospacing="1"/>
      <w:jc w:val="left"/>
    </w:pPr>
    <w:rPr>
      <w:rFonts w:ascii="SimSun" w:hAnsi="SimSun" w:cs="SimSun"/>
      <w:color w:val="auto"/>
      <w:sz w:val="24"/>
      <w:szCs w:val="24"/>
    </w:rPr>
  </w:style>
  <w:style w:type="character" w:customStyle="1" w:styleId="HeaderChar">
    <w:name w:val="Header Char"/>
    <w:basedOn w:val="DefaultParagraphFont"/>
    <w:link w:val="Header"/>
    <w:uiPriority w:val="99"/>
    <w:semiHidden/>
    <w:rsid w:val="00DE4E8F"/>
    <w:rPr>
      <w:rFonts w:ascii="Arial" w:hAnsi="Arial" w:cs="Arial"/>
      <w:color w:val="010158"/>
    </w:rPr>
  </w:style>
  <w:style w:type="paragraph" w:customStyle="1" w:styleId="HTML1">
    <w:name w:val="HTML 预设格式1"/>
    <w:basedOn w:val="Normal"/>
    <w:link w:val="HTMLChar"/>
    <w:rsid w:val="00345F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sz w:val="24"/>
      <w:szCs w:val="24"/>
    </w:rPr>
  </w:style>
  <w:style w:type="paragraph" w:styleId="CommentText">
    <w:name w:val="annotation text"/>
    <w:basedOn w:val="Normal"/>
    <w:link w:val="CommentTextChar"/>
    <w:rsid w:val="00345F36"/>
    <w:rPr>
      <w:rFonts w:cs="Times New Roman"/>
      <w:sz w:val="24"/>
      <w:szCs w:val="24"/>
    </w:rPr>
  </w:style>
  <w:style w:type="paragraph" w:styleId="TOC1">
    <w:name w:val="toc 1"/>
    <w:basedOn w:val="Normal"/>
    <w:next w:val="Normal"/>
    <w:rsid w:val="00345F36"/>
  </w:style>
  <w:style w:type="paragraph" w:styleId="Footer">
    <w:name w:val="footer"/>
    <w:basedOn w:val="Normal"/>
    <w:link w:val="FooterChar"/>
    <w:semiHidden/>
    <w:unhideWhenUsed/>
    <w:rsid w:val="00DE4E8F"/>
    <w:pPr>
      <w:tabs>
        <w:tab w:val="center" w:pos="4320"/>
        <w:tab w:val="right" w:pos="8640"/>
      </w:tabs>
    </w:pPr>
  </w:style>
  <w:style w:type="paragraph" w:customStyle="1" w:styleId="13">
    <w:name w:val="列出段落1"/>
    <w:basedOn w:val="Normal"/>
    <w:rsid w:val="00345F36"/>
    <w:pPr>
      <w:ind w:firstLineChars="200" w:firstLine="420"/>
    </w:pPr>
    <w:rPr>
      <w:rFonts w:ascii="Calibri" w:hAnsi="Calibri"/>
      <w:color w:val="auto"/>
      <w:kern w:val="2"/>
      <w:sz w:val="21"/>
      <w:szCs w:val="22"/>
    </w:rPr>
  </w:style>
  <w:style w:type="paragraph" w:styleId="BalloonText">
    <w:name w:val="Balloon Text"/>
    <w:basedOn w:val="Normal"/>
    <w:link w:val="BalloonTextChar"/>
    <w:rsid w:val="00345F36"/>
    <w:rPr>
      <w:rFonts w:ascii="Lucida Grande" w:hAnsi="Lucida Grande"/>
      <w:sz w:val="18"/>
      <w:szCs w:val="18"/>
    </w:rPr>
  </w:style>
  <w:style w:type="paragraph" w:customStyle="1" w:styleId="11">
    <w:name w:val="批注主题1"/>
    <w:basedOn w:val="CommentText"/>
    <w:next w:val="CommentText"/>
    <w:link w:val="Char"/>
    <w:rsid w:val="00345F36"/>
    <w:rPr>
      <w:b/>
      <w:bCs/>
      <w:sz w:val="20"/>
      <w:szCs w:val="20"/>
    </w:rPr>
  </w:style>
  <w:style w:type="paragraph" w:styleId="TOC2">
    <w:name w:val="toc 2"/>
    <w:basedOn w:val="Normal"/>
    <w:next w:val="Normal"/>
    <w:rsid w:val="00345F36"/>
    <w:pPr>
      <w:ind w:leftChars="200" w:left="420"/>
    </w:pPr>
  </w:style>
  <w:style w:type="character" w:customStyle="1" w:styleId="FooterChar">
    <w:name w:val="Footer Char"/>
    <w:basedOn w:val="DefaultParagraphFont"/>
    <w:link w:val="Footer"/>
    <w:semiHidden/>
    <w:rsid w:val="00DE4E8F"/>
    <w:rPr>
      <w:rFonts w:ascii="Arial" w:hAnsi="Arial" w:cs="Arial"/>
      <w:color w:val="010158"/>
    </w:rPr>
  </w:style>
  <w:style w:type="character" w:styleId="CommentReference">
    <w:name w:val="annotation reference"/>
    <w:basedOn w:val="DefaultParagraphFont"/>
    <w:uiPriority w:val="99"/>
    <w:semiHidden/>
    <w:unhideWhenUsed/>
    <w:rsid w:val="00731820"/>
    <w:rPr>
      <w:sz w:val="16"/>
      <w:szCs w:val="16"/>
    </w:rPr>
  </w:style>
  <w:style w:type="paragraph" w:styleId="CommentSubject">
    <w:name w:val="annotation subject"/>
    <w:basedOn w:val="CommentText"/>
    <w:next w:val="CommentText"/>
    <w:link w:val="CommentSubjectChar"/>
    <w:uiPriority w:val="99"/>
    <w:semiHidden/>
    <w:unhideWhenUsed/>
    <w:rsid w:val="00731820"/>
    <w:rPr>
      <w:rFonts w:cs="Arial"/>
      <w:b/>
      <w:bCs/>
      <w:sz w:val="20"/>
      <w:szCs w:val="20"/>
    </w:rPr>
  </w:style>
  <w:style w:type="character" w:customStyle="1" w:styleId="CommentSubjectChar">
    <w:name w:val="Comment Subject Char"/>
    <w:basedOn w:val="CommentTextChar"/>
    <w:link w:val="CommentSubject"/>
    <w:uiPriority w:val="99"/>
    <w:semiHidden/>
    <w:rsid w:val="00731820"/>
    <w:rPr>
      <w:rFonts w:ascii="Arial" w:eastAsia="SimSun" w:hAnsi="Arial" w:cs="Arial"/>
      <w:b/>
      <w:bCs/>
      <w:color w:val="010158"/>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rPr>
      <w:rFonts w:ascii="Arial" w:hAnsi="Arial" w:cs="Arial"/>
      <w:color w:val="010158"/>
    </w:rPr>
  </w:style>
  <w:style w:type="paragraph" w:styleId="Heading1">
    <w:name w:val="heading 1"/>
    <w:basedOn w:val="Normal"/>
    <w:next w:val="Normal"/>
    <w:link w:val="Heading1Char"/>
    <w:qFormat/>
    <w:pPr>
      <w:keepNext/>
      <w:keepLines/>
      <w:spacing w:before="340" w:after="330" w:line="576" w:lineRule="auto"/>
      <w:outlineLvl w:val="0"/>
    </w:pPr>
    <w:rPr>
      <w:b/>
      <w:kern w:val="44"/>
      <w:sz w:val="44"/>
    </w:rPr>
  </w:style>
  <w:style w:type="paragraph" w:styleId="Heading2">
    <w:name w:val="heading 2"/>
    <w:basedOn w:val="Normal"/>
    <w:next w:val="Normal"/>
    <w:link w:val="Heading2Char"/>
    <w:qFormat/>
    <w:pPr>
      <w:keepNext/>
      <w:keepLines/>
      <w:spacing w:before="260" w:after="260" w:line="413" w:lineRule="auto"/>
      <w:outlineLvl w:val="1"/>
    </w:pPr>
    <w:rPr>
      <w:rFonts w:eastAsia="SimHei"/>
      <w:b/>
      <w:sz w:val="32"/>
    </w:rPr>
  </w:style>
  <w:style w:type="paragraph" w:styleId="Heading3">
    <w:name w:val="heading 3"/>
    <w:basedOn w:val="Normal"/>
    <w:next w:val="Normal"/>
    <w:qFormat/>
    <w:pPr>
      <w:keepNext/>
      <w:keepLines/>
      <w:spacing w:before="260" w:after="260" w:line="413" w:lineRule="auto"/>
      <w:outlineLvl w:val="2"/>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
    <w:name w:val="页眉 Char"/>
    <w:link w:val="HeaderChar"/>
    <w:rPr>
      <w:rFonts w:ascii="Arial" w:eastAsia="SimSun" w:hAnsi="Arial" w:cs="Arial"/>
      <w:color w:val="010158"/>
      <w:kern w:val="0"/>
      <w:sz w:val="18"/>
      <w:szCs w:val="18"/>
    </w:rPr>
  </w:style>
  <w:style w:type="character" w:customStyle="1" w:styleId="ttag">
    <w:name w:val="t_tag"/>
    <w:basedOn w:val="DefaultParagraphFont"/>
  </w:style>
  <w:style w:type="character" w:customStyle="1" w:styleId="apple-converted-space">
    <w:name w:val="apple-converted-space"/>
    <w:basedOn w:val="DefaultParagraphFont"/>
  </w:style>
  <w:style w:type="character" w:customStyle="1" w:styleId="Char1">
    <w:name w:val="批注框文本 Char1"/>
    <w:rPr>
      <w:rFonts w:ascii="Lucida Grande" w:hAnsi="Lucida Grande"/>
      <w:sz w:val="18"/>
      <w:szCs w:val="18"/>
    </w:rPr>
  </w:style>
  <w:style w:type="character" w:styleId="Strong">
    <w:name w:val="Strong"/>
    <w:qFormat/>
    <w:rPr>
      <w:b/>
      <w:bCs/>
    </w:rPr>
  </w:style>
  <w:style w:type="character" w:customStyle="1" w:styleId="HTMLPreformattedChar">
    <w:name w:val="HTML Preformatted Char"/>
    <w:rPr>
      <w:rFonts w:ascii="Arial" w:eastAsia="SimSun" w:hAnsi="Arial" w:cs="Arial"/>
      <w:kern w:val="0"/>
      <w:sz w:val="24"/>
      <w:szCs w:val="24"/>
    </w:rPr>
  </w:style>
  <w:style w:type="character" w:customStyle="1" w:styleId="HTMLChar">
    <w:name w:val="HTML 预设格式 Char"/>
    <w:link w:val="HTML1"/>
    <w:rPr>
      <w:rFonts w:ascii="Arial" w:eastAsia="SimSun" w:hAnsi="Arial" w:cs="Arial"/>
      <w:kern w:val="0"/>
      <w:sz w:val="24"/>
      <w:szCs w:val="24"/>
    </w:rPr>
  </w:style>
  <w:style w:type="character" w:customStyle="1" w:styleId="FootnoteReference">
    <w:name w:val="页脚 Char"/>
    <w:link w:val="Footer"/>
    <w:rPr>
      <w:rFonts w:ascii="Arial" w:eastAsia="SimSun" w:hAnsi="Arial" w:cs="Arial"/>
      <w:color w:val="010158"/>
      <w:kern w:val="0"/>
      <w:sz w:val="18"/>
      <w:szCs w:val="18"/>
    </w:rPr>
  </w:style>
  <w:style w:type="character" w:customStyle="1" w:styleId="1">
    <w:name w:val="页码1"/>
    <w:basedOn w:val="DefaultParagraphFont"/>
  </w:style>
  <w:style w:type="character" w:styleId="Hyperlink">
    <w:name w:val="Hyperlink"/>
    <w:rPr>
      <w:color w:val="0000FF"/>
      <w:u w:val="single"/>
    </w:rPr>
  </w:style>
  <w:style w:type="character" w:customStyle="1" w:styleId="Heading1Char">
    <w:name w:val="标题 1 Char"/>
    <w:link w:val="Heading1"/>
    <w:rPr>
      <w:b/>
      <w:kern w:val="44"/>
      <w:sz w:val="44"/>
    </w:rPr>
  </w:style>
  <w:style w:type="character" w:customStyle="1" w:styleId="10">
    <w:name w:val="批注引用1"/>
    <w:rPr>
      <w:sz w:val="18"/>
      <w:szCs w:val="18"/>
    </w:rPr>
  </w:style>
  <w:style w:type="character" w:customStyle="1" w:styleId="apple-style-span">
    <w:name w:val="apple-style-span"/>
    <w:basedOn w:val="DefaultParagraphFont"/>
  </w:style>
  <w:style w:type="character" w:customStyle="1" w:styleId="CommentTextChar">
    <w:name w:val="批注文字 Char"/>
    <w:link w:val="CommentText"/>
    <w:rPr>
      <w:rFonts w:ascii="Arial" w:eastAsia="SimSun" w:hAnsi="Arial" w:cs="Times New Roman"/>
      <w:color w:val="010158"/>
      <w:kern w:val="0"/>
      <w:sz w:val="24"/>
      <w:szCs w:val="24"/>
    </w:rPr>
  </w:style>
  <w:style w:type="character" w:styleId="Emphasis">
    <w:name w:val="Emphasis"/>
    <w:qFormat/>
    <w:rPr>
      <w:i/>
      <w:iCs/>
    </w:rPr>
  </w:style>
  <w:style w:type="character" w:customStyle="1" w:styleId="Heading2Char">
    <w:name w:val="标题 2 Char"/>
    <w:link w:val="Heading2"/>
    <w:rPr>
      <w:rFonts w:ascii="Arial" w:eastAsia="SimHei" w:hAnsi="Arial"/>
      <w:b/>
      <w:sz w:val="32"/>
    </w:rPr>
  </w:style>
  <w:style w:type="character" w:customStyle="1" w:styleId="Char">
    <w:name w:val="批注主题 Char"/>
    <w:link w:val="11"/>
    <w:rPr>
      <w:rFonts w:ascii="Arial" w:eastAsia="SimSun" w:hAnsi="Arial" w:cs="Times New Roman"/>
      <w:b/>
      <w:bCs/>
      <w:color w:val="010158"/>
      <w:kern w:val="0"/>
      <w:sz w:val="20"/>
      <w:szCs w:val="20"/>
    </w:rPr>
  </w:style>
  <w:style w:type="character" w:customStyle="1" w:styleId="BalloonTextChar">
    <w:name w:val="批注框文本 Char"/>
    <w:link w:val="BalloonText"/>
    <w:rPr>
      <w:rFonts w:ascii="Arial" w:eastAsia="SimSun" w:hAnsi="Arial" w:cs="Arial"/>
      <w:color w:val="010158"/>
      <w:kern w:val="0"/>
      <w:sz w:val="18"/>
      <w:szCs w:val="18"/>
    </w:rPr>
  </w:style>
  <w:style w:type="paragraph" w:customStyle="1" w:styleId="12">
    <w:name w:val="普通(网站)1"/>
    <w:basedOn w:val="Normal"/>
    <w:pPr>
      <w:widowControl/>
      <w:spacing w:before="100" w:beforeAutospacing="1" w:after="100" w:afterAutospacing="1"/>
      <w:jc w:val="left"/>
    </w:pPr>
    <w:rPr>
      <w:rFonts w:ascii="SimSun" w:hAnsi="SimSun" w:cs="SimSun"/>
      <w:color w:val="auto"/>
      <w:sz w:val="24"/>
      <w:szCs w:val="24"/>
    </w:rPr>
  </w:style>
  <w:style w:type="paragraph" w:styleId="HeaderChar">
    <w:name w:val="header"/>
    <w:basedOn w:val="Normal"/>
    <w:link w:val="Header"/>
    <w:pPr>
      <w:pBdr>
        <w:bottom w:val="single" w:sz="6" w:space="1" w:color="auto"/>
      </w:pBdr>
      <w:tabs>
        <w:tab w:val="center" w:pos="4153"/>
        <w:tab w:val="right" w:pos="8306"/>
      </w:tabs>
      <w:snapToGrid w:val="0"/>
      <w:jc w:val="center"/>
    </w:pPr>
    <w:rPr>
      <w:sz w:val="18"/>
      <w:szCs w:val="18"/>
    </w:rPr>
  </w:style>
  <w:style w:type="paragraph" w:customStyle="1" w:styleId="HTML1">
    <w:name w:val="HTML 预设格式1"/>
    <w:basedOn w:val="Normal"/>
    <w:link w:val="HTMLChar"/>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sz w:val="24"/>
      <w:szCs w:val="24"/>
    </w:rPr>
  </w:style>
  <w:style w:type="paragraph" w:styleId="CommentText">
    <w:name w:val="annotation text"/>
    <w:basedOn w:val="Normal"/>
    <w:link w:val="CommentTextChar"/>
    <w:rPr>
      <w:rFonts w:cs="Times New Roman"/>
      <w:sz w:val="24"/>
      <w:szCs w:val="24"/>
    </w:rPr>
  </w:style>
  <w:style w:type="paragraph" w:styleId="TOC1">
    <w:name w:val="toc 1"/>
    <w:basedOn w:val="Normal"/>
    <w:next w:val="Normal"/>
  </w:style>
  <w:style w:type="paragraph" w:styleId="Footer">
    <w:name w:val="footer"/>
    <w:basedOn w:val="Normal"/>
    <w:link w:val="FootnoteReference"/>
    <w:pPr>
      <w:tabs>
        <w:tab w:val="center" w:pos="4153"/>
        <w:tab w:val="right" w:pos="8306"/>
      </w:tabs>
      <w:snapToGrid w:val="0"/>
      <w:jc w:val="left"/>
    </w:pPr>
    <w:rPr>
      <w:sz w:val="18"/>
      <w:szCs w:val="18"/>
    </w:rPr>
  </w:style>
  <w:style w:type="paragraph" w:customStyle="1" w:styleId="13">
    <w:name w:val="列出段落1"/>
    <w:basedOn w:val="Normal"/>
    <w:pPr>
      <w:ind w:firstLineChars="200" w:firstLine="420"/>
    </w:pPr>
    <w:rPr>
      <w:rFonts w:ascii="Calibri" w:hAnsi="Calibri"/>
      <w:color w:val="auto"/>
      <w:kern w:val="2"/>
      <w:sz w:val="21"/>
      <w:szCs w:val="22"/>
    </w:rPr>
  </w:style>
  <w:style w:type="paragraph" w:styleId="BalloonText">
    <w:name w:val="Balloon Text"/>
    <w:basedOn w:val="Normal"/>
    <w:link w:val="BalloonTextChar"/>
    <w:rPr>
      <w:rFonts w:ascii="Lucida Grande" w:hAnsi="Lucida Grande"/>
      <w:sz w:val="18"/>
      <w:szCs w:val="18"/>
    </w:rPr>
  </w:style>
  <w:style w:type="paragraph" w:customStyle="1" w:styleId="11">
    <w:name w:val="批注主题1"/>
    <w:basedOn w:val="CommentText"/>
    <w:next w:val="CommentText"/>
    <w:link w:val="Char"/>
    <w:rPr>
      <w:b/>
      <w:bCs/>
      <w:sz w:val="20"/>
      <w:szCs w:val="20"/>
    </w:rPr>
  </w:style>
  <w:style w:type="paragraph" w:styleId="TOC2">
    <w:name w:val="toc 2"/>
    <w:basedOn w:val="Normal"/>
    <w:next w:val="Normal"/>
    <w:pPr>
      <w:ind w:leftChars="200" w:left="420"/>
    </w:pPr>
  </w:style>
</w:styles>
</file>

<file path=word/webSettings.xml><?xml version="1.0" encoding="utf-8"?>
<w:webSettings xmlns:r="http://schemas.openxmlformats.org/officeDocument/2006/relationships" xmlns:w="http://schemas.openxmlformats.org/wordprocessingml/2006/main">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image" Target="media/image39.png"/><Relationship Id="rId64" Type="http://schemas.openxmlformats.org/officeDocument/2006/relationships/image" Target="media/image40.png"/><Relationship Id="rId65" Type="http://schemas.openxmlformats.org/officeDocument/2006/relationships/image" Target="media/image41.png"/><Relationship Id="rId66" Type="http://schemas.openxmlformats.org/officeDocument/2006/relationships/hyperlink" Target="mailto:harmony@islandnet.com" TargetMode="External"/><Relationship Id="rId67" Type="http://schemas.openxmlformats.org/officeDocument/2006/relationships/hyperlink" Target="mailto:lanlin.bu@gmail.com" TargetMode="External"/><Relationship Id="rId68" Type="http://schemas.openxmlformats.org/officeDocument/2006/relationships/image" Target="media/image42.png"/><Relationship Id="rId69" Type="http://schemas.openxmlformats.org/officeDocument/2006/relationships/image" Target="media/image43.png"/><Relationship Id="rId50" Type="http://schemas.openxmlformats.org/officeDocument/2006/relationships/image" Target="media/image31.png"/><Relationship Id="rId51" Type="http://schemas.openxmlformats.org/officeDocument/2006/relationships/image" Target="media/image32.jpeg"/><Relationship Id="rId52" Type="http://schemas.openxmlformats.org/officeDocument/2006/relationships/image" Target="media/image33.jpe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hyperlink" Target="http://www.mothercellar.cn/" TargetMode="External"/><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hyperlink" Target="mailto:info@hpichina.org" TargetMode="External"/><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jpeg"/><Relationship Id="rId48" Type="http://schemas.openxmlformats.org/officeDocument/2006/relationships/image" Target="media/image29.jpeg"/><Relationship Id="rId49" Type="http://schemas.openxmlformats.org/officeDocument/2006/relationships/image" Target="media/image3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hyperlink" Target="http://www.scccjm.com/Get/huanjing/115433605.htm" TargetMode="External"/><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hyperlink" Target="http://blog.sina.com.cn/s/blog_5f90a2a10100ctjt.html" TargetMode="External"/><Relationship Id="rId34" Type="http://schemas.openxmlformats.org/officeDocument/2006/relationships/hyperlink" Target="http://www.cnluye.com/html/main/ncltView/984050.html" TargetMode="External"/><Relationship Id="rId35" Type="http://schemas.openxmlformats.org/officeDocument/2006/relationships/hyperlink" Target="http://baike.baidu.com/view/1794911.htm" TargetMode="External"/><Relationship Id="rId36" Type="http://schemas.openxmlformats.org/officeDocument/2006/relationships/hyperlink" Target="http://zh.wikipedia.org/wiki/&#230;" TargetMode="External"/><Relationship Id="rId37" Type="http://schemas.openxmlformats.org/officeDocument/2006/relationships/image" Target="media/image18.png"/><Relationship Id="rId38" Type="http://schemas.openxmlformats.org/officeDocument/2006/relationships/image" Target="media/image19.jpeg"/><Relationship Id="rId39" Type="http://schemas.openxmlformats.org/officeDocument/2006/relationships/image" Target="media/image20.png"/><Relationship Id="rId80" Type="http://schemas.microsoft.com/office/2007/relationships/stylesWithEffects" Target="stylesWithEffects.xml"/><Relationship Id="rId70" Type="http://schemas.openxmlformats.org/officeDocument/2006/relationships/image" Target="media/image44.jpeg"/><Relationship Id="rId71" Type="http://schemas.openxmlformats.org/officeDocument/2006/relationships/image" Target="media/image45.jpeg"/><Relationship Id="rId72" Type="http://schemas.openxmlformats.org/officeDocument/2006/relationships/image" Target="media/image46.jpeg"/><Relationship Id="rId20" Type="http://schemas.openxmlformats.org/officeDocument/2006/relationships/image" Target="media/image13.png"/><Relationship Id="rId21" Type="http://schemas.openxmlformats.org/officeDocument/2006/relationships/footer" Target="footer1.xml"/><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hyperlink" Target="http://www.js.xinhuanet.com/xin_wen_zhong_xin/2007-12/05/content_11851280.htm" TargetMode="External"/><Relationship Id="rId25" Type="http://schemas.openxmlformats.org/officeDocument/2006/relationships/hyperlink" Target="http://www.ggjk100.com/html/jksq/20080229/709.html" TargetMode="External"/><Relationship Id="rId26" Type="http://schemas.openxmlformats.org/officeDocument/2006/relationships/hyperlink" Target="http://shaanxi.cnwest.com/content/2008-04/29/content_1223951.htm" TargetMode="External"/><Relationship Id="rId27" Type="http://schemas.openxmlformats.org/officeDocument/2006/relationships/hyperlink" Target="http://www.jshb.gov.cn/jshbw/zxft/200909/t20090902_119058.html" TargetMode="External"/><Relationship Id="rId28" Type="http://schemas.openxmlformats.org/officeDocument/2006/relationships/hyperlink" Target="http://www.bjepb.gov.cn/bjhb/publish/portal0/tab72/info18843.htm" TargetMode="External"/><Relationship Id="rId29" Type="http://schemas.openxmlformats.org/officeDocument/2006/relationships/hyperlink" Target="http://product.china-pub.com/1841014&amp;ref=browse" TargetMode="External"/><Relationship Id="rId73" Type="http://schemas.openxmlformats.org/officeDocument/2006/relationships/image" Target="media/image47.png"/><Relationship Id="rId74" Type="http://schemas.openxmlformats.org/officeDocument/2006/relationships/image" Target="media/image48.jpeg"/><Relationship Id="rId75" Type="http://schemas.openxmlformats.org/officeDocument/2006/relationships/image" Target="media/image49.jpeg"/><Relationship Id="rId76" Type="http://schemas.openxmlformats.org/officeDocument/2006/relationships/image" Target="media/image50.jpeg"/><Relationship Id="rId77" Type="http://schemas.openxmlformats.org/officeDocument/2006/relationships/footer" Target="footer2.xml"/><Relationship Id="rId78" Type="http://schemas.openxmlformats.org/officeDocument/2006/relationships/fontTable" Target="fontTable.xml"/><Relationship Id="rId79" Type="http://schemas.openxmlformats.org/officeDocument/2006/relationships/theme" Target="theme/theme1.xml"/><Relationship Id="rId60" Type="http://schemas.openxmlformats.org/officeDocument/2006/relationships/hyperlink" Target="http://www.hpichina.org/dispArticle.Asp?ID=790" TargetMode="External"/><Relationship Id="rId61" Type="http://schemas.openxmlformats.org/officeDocument/2006/relationships/hyperlink" Target="http://page.renren.com/600862624?checked=true" TargetMode="External"/><Relationship Id="rId62" Type="http://schemas.openxmlformats.org/officeDocument/2006/relationships/hyperlink" Target="http://news.sina.com.cn/c/2009-05-13/021217800526.shtml" TargetMode="Externa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1EBBD5-7C03-424D-9DA2-F1B6E2F443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67</Pages>
  <Words>10267</Words>
  <Characters>58523</Characters>
  <Application>Microsoft Macintosh Word</Application>
  <DocSecurity>0</DocSecurity>
  <Lines>487</Lines>
  <Paragraphs>117</Paragraphs>
  <ScaleCrop>false</ScaleCrop>
  <HeadingPairs>
    <vt:vector size="2" baseType="variant">
      <vt:variant>
        <vt:lpstr>Title</vt:lpstr>
      </vt:variant>
      <vt:variant>
        <vt:i4>1</vt:i4>
      </vt:variant>
    </vt:vector>
  </HeadingPairs>
  <TitlesOfParts>
    <vt:vector size="1" baseType="lpstr">
      <vt:lpstr>Lanlin</vt:lpstr>
    </vt:vector>
  </TitlesOfParts>
  <Company/>
  <LinksUpToDate>false</LinksUpToDate>
  <CharactersWithSpaces>71870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Lanlin</dc:title>
  <dc:creator>Hulu</dc:creator>
  <cp:lastModifiedBy>Lanlin</cp:lastModifiedBy>
  <cp:revision>80</cp:revision>
  <cp:lastPrinted>2011-12-14T01:34:00Z</cp:lastPrinted>
  <dcterms:created xsi:type="dcterms:W3CDTF">2011-11-18T06:10:00Z</dcterms:created>
  <dcterms:modified xsi:type="dcterms:W3CDTF">2011-12-14T01:35:00Z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2052-6.6.0.2877</vt:lpwstr>
  </property>
</Properties>
</file>